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273" w:rsidRPr="00D0674A" w:rsidRDefault="00A71808" w:rsidP="001F4273">
      <w:pPr>
        <w:pStyle w:val="a4"/>
        <w:jc w:val="both"/>
        <w:rPr>
          <w:rFonts w:ascii="Times New Roman" w:hAnsi="Times New Roman" w:cs="Times New Roman"/>
          <w:b/>
        </w:rPr>
      </w:pPr>
      <w:r>
        <w:rPr>
          <w:rFonts w:ascii="Times New Roman" w:hAnsi="Times New Roman" w:cs="Times New Roman"/>
          <w:b/>
          <w:noProof/>
          <w:lang w:eastAsia="ru-RU"/>
        </w:rPr>
        <w:drawing>
          <wp:inline distT="0" distB="0" distL="0" distR="0">
            <wp:extent cx="6943446" cy="9544050"/>
            <wp:effectExtent l="0" t="0" r="0" b="0"/>
            <wp:docPr id="1" name="Рисунок 1" descr="C:\Users\userpc\Pictures\2024-07-17 титульник\титульник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c\Pictures\2024-07-17 титульник\титульник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55686" cy="9560875"/>
                    </a:xfrm>
                    <a:prstGeom prst="rect">
                      <a:avLst/>
                    </a:prstGeom>
                    <a:noFill/>
                    <a:ln>
                      <a:noFill/>
                    </a:ln>
                  </pic:spPr>
                </pic:pic>
              </a:graphicData>
            </a:graphic>
          </wp:inline>
        </w:drawing>
      </w:r>
    </w:p>
    <w:p w:rsidR="001F4273" w:rsidRPr="00D0674A" w:rsidRDefault="001F4273" w:rsidP="001F4273">
      <w:pPr>
        <w:pStyle w:val="a4"/>
        <w:jc w:val="both"/>
        <w:rPr>
          <w:rFonts w:ascii="Times New Roman" w:hAnsi="Times New Roman" w:cs="Times New Roman"/>
          <w:b/>
          <w:sz w:val="28"/>
        </w:rPr>
      </w:pPr>
      <w:r w:rsidRPr="00D0674A">
        <w:rPr>
          <w:rFonts w:ascii="Times New Roman" w:eastAsia="Times New Roman" w:hAnsi="Times New Roman" w:cs="Times New Roman"/>
          <w:b/>
          <w:w w:val="90"/>
          <w:sz w:val="28"/>
          <w:lang w:eastAsia="ru-RU"/>
        </w:rPr>
        <w:lastRenderedPageBreak/>
        <w:t xml:space="preserve">                                                   </w:t>
      </w:r>
      <w:r w:rsidRPr="00D0674A">
        <w:rPr>
          <w:rFonts w:ascii="Times New Roman" w:hAnsi="Times New Roman" w:cs="Times New Roman"/>
          <w:b/>
          <w:sz w:val="28"/>
        </w:rPr>
        <w:t xml:space="preserve">КОЛЛЕКТИВНЫЙ ДОГОВОР </w:t>
      </w:r>
    </w:p>
    <w:p w:rsidR="00A71808" w:rsidRDefault="009C0AE5" w:rsidP="001F4273">
      <w:pPr>
        <w:pStyle w:val="a4"/>
        <w:jc w:val="center"/>
        <w:rPr>
          <w:rFonts w:ascii="Times New Roman" w:hAnsi="Times New Roman" w:cs="Times New Roman"/>
          <w:sz w:val="32"/>
          <w:szCs w:val="32"/>
        </w:rPr>
      </w:pPr>
      <w:r w:rsidRPr="009935DC">
        <w:rPr>
          <w:rFonts w:ascii="Times New Roman" w:hAnsi="Times New Roman" w:cs="Times New Roman"/>
          <w:sz w:val="32"/>
          <w:szCs w:val="32"/>
        </w:rPr>
        <w:t xml:space="preserve">Муниципального бюджетного дошкольного образовательного учреждения «Детский сад "Родничок" </w:t>
      </w:r>
      <w:proofErr w:type="spellStart"/>
      <w:r w:rsidRPr="009935DC">
        <w:rPr>
          <w:rFonts w:ascii="Times New Roman" w:hAnsi="Times New Roman" w:cs="Times New Roman"/>
          <w:sz w:val="32"/>
          <w:szCs w:val="32"/>
        </w:rPr>
        <w:t>пгт</w:t>
      </w:r>
      <w:proofErr w:type="spellEnd"/>
      <w:r w:rsidRPr="009935DC">
        <w:rPr>
          <w:rFonts w:ascii="Times New Roman" w:hAnsi="Times New Roman" w:cs="Times New Roman"/>
          <w:sz w:val="32"/>
          <w:szCs w:val="32"/>
        </w:rPr>
        <w:t>. Куйбышевский Затон» Камско-</w:t>
      </w:r>
      <w:proofErr w:type="spellStart"/>
      <w:r w:rsidRPr="009935DC">
        <w:rPr>
          <w:rFonts w:ascii="Times New Roman" w:hAnsi="Times New Roman" w:cs="Times New Roman"/>
          <w:sz w:val="32"/>
          <w:szCs w:val="32"/>
        </w:rPr>
        <w:t>Устьинского</w:t>
      </w:r>
      <w:proofErr w:type="spellEnd"/>
      <w:r w:rsidRPr="009935DC">
        <w:rPr>
          <w:rFonts w:ascii="Times New Roman" w:hAnsi="Times New Roman" w:cs="Times New Roman"/>
          <w:sz w:val="32"/>
          <w:szCs w:val="32"/>
        </w:rPr>
        <w:t xml:space="preserve"> мун</w:t>
      </w:r>
      <w:r w:rsidR="00A71808">
        <w:rPr>
          <w:rFonts w:ascii="Times New Roman" w:hAnsi="Times New Roman" w:cs="Times New Roman"/>
          <w:sz w:val="32"/>
          <w:szCs w:val="32"/>
        </w:rPr>
        <w:t>иципального района Республики Т</w:t>
      </w:r>
      <w:r w:rsidRPr="009935DC">
        <w:rPr>
          <w:rFonts w:ascii="Times New Roman" w:hAnsi="Times New Roman" w:cs="Times New Roman"/>
          <w:sz w:val="32"/>
          <w:szCs w:val="32"/>
        </w:rPr>
        <w:t>атарстан</w:t>
      </w:r>
      <w:r w:rsidRPr="009935DC">
        <w:rPr>
          <w:rFonts w:ascii="Times New Roman" w:hAnsi="Times New Roman" w:cs="Times New Roman"/>
          <w:sz w:val="32"/>
          <w:szCs w:val="32"/>
          <w:highlight w:val="yellow"/>
        </w:rPr>
        <w:t xml:space="preserve"> </w:t>
      </w:r>
    </w:p>
    <w:p w:rsidR="001F4273" w:rsidRPr="009935DC" w:rsidRDefault="001F4273" w:rsidP="001F4273">
      <w:pPr>
        <w:pStyle w:val="a4"/>
        <w:jc w:val="center"/>
        <w:rPr>
          <w:rFonts w:ascii="Times New Roman" w:hAnsi="Times New Roman" w:cs="Times New Roman"/>
          <w:sz w:val="32"/>
          <w:szCs w:val="32"/>
          <w:highlight w:val="yellow"/>
        </w:rPr>
      </w:pPr>
      <w:r w:rsidRPr="009935DC">
        <w:rPr>
          <w:rFonts w:ascii="Times New Roman" w:hAnsi="Times New Roman" w:cs="Times New Roman"/>
          <w:sz w:val="32"/>
          <w:szCs w:val="32"/>
        </w:rPr>
        <w:t>на 2024-2027 годы.</w:t>
      </w:r>
    </w:p>
    <w:p w:rsidR="001F4273" w:rsidRPr="00D0674A" w:rsidRDefault="001F4273" w:rsidP="001F4273">
      <w:pPr>
        <w:pStyle w:val="a4"/>
        <w:jc w:val="center"/>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Коллективный договор</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прошёл уведомительную регистрацию</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в </w:t>
      </w:r>
      <w:r w:rsidR="00A57650">
        <w:rPr>
          <w:rFonts w:ascii="Times New Roman" w:hAnsi="Times New Roman" w:cs="Times New Roman"/>
          <w:sz w:val="28"/>
        </w:rPr>
        <w:t xml:space="preserve"> Филиале </w:t>
      </w:r>
      <w:r w:rsidRPr="00D0674A">
        <w:rPr>
          <w:rFonts w:ascii="Times New Roman" w:hAnsi="Times New Roman" w:cs="Times New Roman"/>
          <w:sz w:val="28"/>
          <w:u w:val="single"/>
        </w:rPr>
        <w:t>Г</w:t>
      </w:r>
      <w:r>
        <w:rPr>
          <w:rFonts w:ascii="Times New Roman" w:hAnsi="Times New Roman" w:cs="Times New Roman"/>
          <w:sz w:val="28"/>
          <w:u w:val="single"/>
        </w:rPr>
        <w:t>КУ «</w:t>
      </w:r>
      <w:r w:rsidR="00A57650">
        <w:rPr>
          <w:rFonts w:ascii="Times New Roman" w:hAnsi="Times New Roman" w:cs="Times New Roman"/>
          <w:sz w:val="28"/>
          <w:u w:val="single"/>
        </w:rPr>
        <w:t xml:space="preserve">Центр занятости населения </w:t>
      </w:r>
      <w:proofErr w:type="spellStart"/>
      <w:r w:rsidR="00A57650">
        <w:rPr>
          <w:rFonts w:ascii="Times New Roman" w:hAnsi="Times New Roman" w:cs="Times New Roman"/>
          <w:sz w:val="28"/>
          <w:u w:val="single"/>
        </w:rPr>
        <w:t>Тетюшского</w:t>
      </w:r>
      <w:proofErr w:type="spellEnd"/>
      <w:r w:rsidR="00A57650">
        <w:rPr>
          <w:rFonts w:ascii="Times New Roman" w:hAnsi="Times New Roman" w:cs="Times New Roman"/>
          <w:sz w:val="28"/>
          <w:u w:val="single"/>
        </w:rPr>
        <w:t xml:space="preserve"> района по Камско – </w:t>
      </w:r>
      <w:proofErr w:type="spellStart"/>
      <w:r w:rsidR="00A57650">
        <w:rPr>
          <w:rFonts w:ascii="Times New Roman" w:hAnsi="Times New Roman" w:cs="Times New Roman"/>
          <w:sz w:val="28"/>
          <w:u w:val="single"/>
        </w:rPr>
        <w:t>Устьинскому</w:t>
      </w:r>
      <w:proofErr w:type="spellEnd"/>
      <w:r w:rsidR="00A57650">
        <w:rPr>
          <w:rFonts w:ascii="Times New Roman" w:hAnsi="Times New Roman" w:cs="Times New Roman"/>
          <w:sz w:val="28"/>
          <w:u w:val="single"/>
        </w:rPr>
        <w:t xml:space="preserve"> району </w:t>
      </w:r>
      <w:r w:rsidRPr="00D0674A">
        <w:rPr>
          <w:rFonts w:ascii="Times New Roman" w:hAnsi="Times New Roman" w:cs="Times New Roman"/>
          <w:sz w:val="28"/>
          <w:u w:val="single"/>
        </w:rPr>
        <w:t>»</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Регистрационный № _______ от «_______» ____________________202</w:t>
      </w:r>
      <w:r>
        <w:rPr>
          <w:rFonts w:ascii="Times New Roman" w:hAnsi="Times New Roman" w:cs="Times New Roman"/>
          <w:sz w:val="28"/>
        </w:rPr>
        <w:t>4</w:t>
      </w:r>
      <w:r w:rsidRPr="00D0674A">
        <w:rPr>
          <w:rFonts w:ascii="Times New Roman" w:hAnsi="Times New Roman" w:cs="Times New Roman"/>
          <w:sz w:val="28"/>
        </w:rPr>
        <w:t xml:space="preserve"> г.</w:t>
      </w:r>
    </w:p>
    <w:p w:rsidR="001F4273" w:rsidRPr="00D0674A" w:rsidRDefault="001F4273" w:rsidP="001F4273">
      <w:pPr>
        <w:pStyle w:val="a4"/>
        <w:jc w:val="both"/>
        <w:rPr>
          <w:rFonts w:ascii="Times New Roman" w:hAnsi="Times New Roman" w:cs="Times New Roman"/>
          <w:sz w:val="28"/>
        </w:rPr>
      </w:pPr>
    </w:p>
    <w:p w:rsidR="001F4273" w:rsidRDefault="00A57650" w:rsidP="001F4273">
      <w:pPr>
        <w:pStyle w:val="a4"/>
        <w:jc w:val="both"/>
        <w:rPr>
          <w:rFonts w:ascii="Times New Roman" w:hAnsi="Times New Roman" w:cs="Times New Roman"/>
          <w:color w:val="000000"/>
          <w:sz w:val="30"/>
          <w:szCs w:val="30"/>
        </w:rPr>
      </w:pPr>
      <w:r>
        <w:rPr>
          <w:rFonts w:ascii="Times New Roman" w:hAnsi="Times New Roman" w:cs="Times New Roman"/>
          <w:color w:val="000000"/>
          <w:sz w:val="30"/>
          <w:szCs w:val="30"/>
        </w:rPr>
        <w:t xml:space="preserve">Руководитель Филиала ГКУ «Центр занятости населения </w:t>
      </w:r>
      <w:proofErr w:type="spellStart"/>
      <w:r>
        <w:rPr>
          <w:rFonts w:ascii="Times New Roman" w:hAnsi="Times New Roman" w:cs="Times New Roman"/>
          <w:color w:val="000000"/>
          <w:sz w:val="30"/>
          <w:szCs w:val="30"/>
        </w:rPr>
        <w:t>Тетюшского</w:t>
      </w:r>
      <w:proofErr w:type="spellEnd"/>
      <w:r>
        <w:rPr>
          <w:rFonts w:ascii="Times New Roman" w:hAnsi="Times New Roman" w:cs="Times New Roman"/>
          <w:color w:val="000000"/>
          <w:sz w:val="30"/>
          <w:szCs w:val="30"/>
        </w:rPr>
        <w:t xml:space="preserve"> района </w:t>
      </w:r>
      <w:r w:rsidR="001F4273" w:rsidRPr="00D0674A">
        <w:rPr>
          <w:rFonts w:ascii="Times New Roman" w:hAnsi="Times New Roman" w:cs="Times New Roman"/>
          <w:color w:val="000000"/>
          <w:sz w:val="30"/>
          <w:szCs w:val="30"/>
        </w:rPr>
        <w:t>»</w:t>
      </w:r>
      <w:r>
        <w:rPr>
          <w:rFonts w:ascii="Times New Roman" w:hAnsi="Times New Roman" w:cs="Times New Roman"/>
          <w:color w:val="000000"/>
          <w:sz w:val="30"/>
          <w:szCs w:val="30"/>
        </w:rPr>
        <w:t xml:space="preserve"> по Камско – </w:t>
      </w:r>
      <w:proofErr w:type="spellStart"/>
      <w:r>
        <w:rPr>
          <w:rFonts w:ascii="Times New Roman" w:hAnsi="Times New Roman" w:cs="Times New Roman"/>
          <w:color w:val="000000"/>
          <w:sz w:val="30"/>
          <w:szCs w:val="30"/>
        </w:rPr>
        <w:t>Устьинскому</w:t>
      </w:r>
      <w:proofErr w:type="spellEnd"/>
      <w:r>
        <w:rPr>
          <w:rFonts w:ascii="Times New Roman" w:hAnsi="Times New Roman" w:cs="Times New Roman"/>
          <w:color w:val="000000"/>
          <w:sz w:val="30"/>
          <w:szCs w:val="30"/>
        </w:rPr>
        <w:t xml:space="preserve"> району</w:t>
      </w:r>
      <w:proofErr w:type="gramStart"/>
      <w:r>
        <w:rPr>
          <w:rFonts w:ascii="Times New Roman" w:hAnsi="Times New Roman" w:cs="Times New Roman"/>
          <w:color w:val="000000"/>
          <w:sz w:val="30"/>
          <w:szCs w:val="30"/>
        </w:rPr>
        <w:t xml:space="preserve"> </w:t>
      </w:r>
      <w:r w:rsidR="001F4273" w:rsidRPr="00D0674A">
        <w:rPr>
          <w:rFonts w:ascii="Times New Roman" w:hAnsi="Times New Roman" w:cs="Times New Roman"/>
          <w:color w:val="000000"/>
          <w:sz w:val="30"/>
          <w:szCs w:val="30"/>
        </w:rPr>
        <w:t>:</w:t>
      </w:r>
      <w:proofErr w:type="gramEnd"/>
    </w:p>
    <w:p w:rsidR="001F4273" w:rsidRPr="00D0674A" w:rsidRDefault="001F4273" w:rsidP="001F4273">
      <w:pPr>
        <w:pStyle w:val="a4"/>
        <w:jc w:val="both"/>
        <w:rPr>
          <w:rFonts w:ascii="Times New Roman" w:hAnsi="Times New Roman" w:cs="Times New Roman"/>
          <w:color w:val="000000"/>
          <w:sz w:val="30"/>
          <w:szCs w:val="30"/>
        </w:rPr>
      </w:pPr>
    </w:p>
    <w:p w:rsidR="001F4273" w:rsidRPr="00D0674A" w:rsidRDefault="00A57650" w:rsidP="001F4273">
      <w:pPr>
        <w:pStyle w:val="a4"/>
        <w:jc w:val="both"/>
        <w:rPr>
          <w:rFonts w:ascii="Times New Roman" w:hAnsi="Times New Roman" w:cs="Times New Roman"/>
          <w:color w:val="000000"/>
          <w:sz w:val="30"/>
          <w:szCs w:val="30"/>
        </w:rPr>
      </w:pPr>
      <w:r>
        <w:rPr>
          <w:rFonts w:ascii="Times New Roman" w:hAnsi="Times New Roman" w:cs="Times New Roman"/>
          <w:color w:val="000000"/>
          <w:sz w:val="30"/>
          <w:szCs w:val="30"/>
        </w:rPr>
        <w:t xml:space="preserve">Кадырова Н.Г. </w:t>
      </w:r>
      <w:r w:rsidR="001F4273">
        <w:rPr>
          <w:rFonts w:ascii="Times New Roman" w:hAnsi="Times New Roman" w:cs="Times New Roman"/>
          <w:color w:val="000000"/>
          <w:sz w:val="30"/>
          <w:szCs w:val="30"/>
        </w:rPr>
        <w:t xml:space="preserve">    __________________</w:t>
      </w:r>
    </w:p>
    <w:p w:rsidR="001F4273" w:rsidRDefault="001F4273" w:rsidP="001F4273">
      <w:pPr>
        <w:pStyle w:val="a4"/>
        <w:jc w:val="both"/>
        <w:rPr>
          <w:rFonts w:ascii="Times New Roman" w:hAnsi="Times New Roman" w:cs="Times New Roman"/>
          <w:color w:val="000000"/>
          <w:sz w:val="30"/>
          <w:szCs w:val="30"/>
        </w:rPr>
      </w:pPr>
    </w:p>
    <w:p w:rsidR="001F4273" w:rsidRPr="00D0674A" w:rsidRDefault="001F4273" w:rsidP="001F4273">
      <w:pPr>
        <w:pStyle w:val="a4"/>
        <w:jc w:val="both"/>
        <w:rPr>
          <w:rFonts w:ascii="Times New Roman" w:hAnsi="Times New Roman" w:cs="Times New Roman"/>
          <w:color w:val="000000"/>
          <w:sz w:val="30"/>
          <w:szCs w:val="30"/>
        </w:rPr>
      </w:pPr>
      <w:r>
        <w:rPr>
          <w:rFonts w:ascii="Times New Roman" w:hAnsi="Times New Roman" w:cs="Times New Roman"/>
          <w:color w:val="000000"/>
          <w:sz w:val="30"/>
          <w:szCs w:val="30"/>
        </w:rPr>
        <w:t xml:space="preserve"> </w:t>
      </w:r>
      <w:r w:rsidRPr="00D0674A">
        <w:rPr>
          <w:rFonts w:ascii="Times New Roman" w:hAnsi="Times New Roman" w:cs="Times New Roman"/>
          <w:color w:val="000000"/>
          <w:sz w:val="30"/>
          <w:szCs w:val="30"/>
        </w:rPr>
        <w:t>М.П</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A57650" w:rsidP="001F4273">
      <w:pPr>
        <w:pStyle w:val="a4"/>
        <w:jc w:val="both"/>
        <w:rPr>
          <w:rFonts w:ascii="Times New Roman" w:hAnsi="Times New Roman" w:cs="Times New Roman"/>
          <w:sz w:val="28"/>
        </w:rPr>
      </w:pPr>
      <w:r>
        <w:rPr>
          <w:rFonts w:ascii="Times New Roman" w:hAnsi="Times New Roman" w:cs="Times New Roman"/>
          <w:sz w:val="28"/>
        </w:rPr>
        <w:t xml:space="preserve">В Камско – </w:t>
      </w:r>
      <w:proofErr w:type="spellStart"/>
      <w:r>
        <w:rPr>
          <w:rFonts w:ascii="Times New Roman" w:hAnsi="Times New Roman" w:cs="Times New Roman"/>
          <w:sz w:val="28"/>
        </w:rPr>
        <w:t>Устьинской</w:t>
      </w:r>
      <w:proofErr w:type="spellEnd"/>
      <w:r>
        <w:rPr>
          <w:rFonts w:ascii="Times New Roman" w:hAnsi="Times New Roman" w:cs="Times New Roman"/>
          <w:sz w:val="28"/>
        </w:rPr>
        <w:t xml:space="preserve">  территориальной </w:t>
      </w:r>
      <w:r w:rsidR="001F4273" w:rsidRPr="00D0674A">
        <w:rPr>
          <w:rFonts w:ascii="Times New Roman" w:hAnsi="Times New Roman" w:cs="Times New Roman"/>
          <w:sz w:val="28"/>
        </w:rPr>
        <w:t xml:space="preserve"> организации </w:t>
      </w:r>
    </w:p>
    <w:p w:rsidR="001F4273" w:rsidRPr="00D0674A" w:rsidRDefault="00F65CDB" w:rsidP="001F4273">
      <w:pPr>
        <w:pStyle w:val="a4"/>
        <w:jc w:val="both"/>
        <w:rPr>
          <w:rFonts w:ascii="Times New Roman" w:hAnsi="Times New Roman" w:cs="Times New Roman"/>
          <w:sz w:val="28"/>
        </w:rPr>
      </w:pPr>
      <w:r>
        <w:rPr>
          <w:rFonts w:ascii="Times New Roman" w:hAnsi="Times New Roman" w:cs="Times New Roman"/>
          <w:sz w:val="28"/>
        </w:rPr>
        <w:t>Общероссийского Профсоюза образования</w:t>
      </w:r>
      <w:r w:rsidR="001F4273" w:rsidRPr="00D0674A">
        <w:rPr>
          <w:rFonts w:ascii="Times New Roman" w:hAnsi="Times New Roman" w:cs="Times New Roman"/>
          <w:sz w:val="28"/>
        </w:rPr>
        <w:t>:</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Регистрационный № _______  от «_______» ____________________202</w:t>
      </w:r>
      <w:r>
        <w:rPr>
          <w:rFonts w:ascii="Times New Roman" w:hAnsi="Times New Roman" w:cs="Times New Roman"/>
          <w:sz w:val="28"/>
        </w:rPr>
        <w:t>4</w:t>
      </w:r>
      <w:r w:rsidRPr="00D0674A">
        <w:rPr>
          <w:rFonts w:ascii="Times New Roman" w:hAnsi="Times New Roman" w:cs="Times New Roman"/>
          <w:sz w:val="28"/>
        </w:rPr>
        <w:t>г.</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М.П.                      Предс</w:t>
      </w:r>
      <w:r>
        <w:rPr>
          <w:rFonts w:ascii="Times New Roman" w:hAnsi="Times New Roman" w:cs="Times New Roman"/>
          <w:sz w:val="28"/>
        </w:rPr>
        <w:t>едатель ______</w:t>
      </w:r>
      <w:r w:rsidR="00A57650">
        <w:rPr>
          <w:rFonts w:ascii="Times New Roman" w:hAnsi="Times New Roman" w:cs="Times New Roman"/>
          <w:sz w:val="28"/>
        </w:rPr>
        <w:t>________________</w:t>
      </w:r>
      <w:proofErr w:type="spellStart"/>
      <w:r w:rsidR="00A57650">
        <w:rPr>
          <w:rFonts w:ascii="Times New Roman" w:hAnsi="Times New Roman" w:cs="Times New Roman"/>
          <w:sz w:val="28"/>
        </w:rPr>
        <w:t>Эскаева</w:t>
      </w:r>
      <w:proofErr w:type="spellEnd"/>
      <w:r w:rsidR="00A57650">
        <w:rPr>
          <w:rFonts w:ascii="Times New Roman" w:hAnsi="Times New Roman" w:cs="Times New Roman"/>
          <w:sz w:val="28"/>
        </w:rPr>
        <w:t xml:space="preserve"> С.О.</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color w:val="000000"/>
          <w:spacing w:val="2"/>
          <w:sz w:val="28"/>
        </w:rPr>
      </w:pPr>
    </w:p>
    <w:p w:rsidR="001F4273" w:rsidRDefault="001F4273" w:rsidP="001F4273">
      <w:pPr>
        <w:pStyle w:val="a4"/>
        <w:jc w:val="both"/>
        <w:rPr>
          <w:rFonts w:ascii="Times New Roman" w:hAnsi="Times New Roman" w:cs="Times New Roman"/>
          <w:color w:val="000000"/>
          <w:spacing w:val="2"/>
          <w:sz w:val="28"/>
        </w:rPr>
      </w:pPr>
    </w:p>
    <w:p w:rsidR="001F4273" w:rsidRDefault="001F4273" w:rsidP="001F4273">
      <w:pPr>
        <w:pStyle w:val="a4"/>
        <w:jc w:val="both"/>
        <w:rPr>
          <w:rFonts w:ascii="Times New Roman" w:hAnsi="Times New Roman" w:cs="Times New Roman"/>
          <w:color w:val="000000"/>
          <w:spacing w:val="2"/>
          <w:sz w:val="28"/>
        </w:rPr>
      </w:pPr>
    </w:p>
    <w:p w:rsidR="001F4273" w:rsidRDefault="001F4273" w:rsidP="001F4273">
      <w:pPr>
        <w:pStyle w:val="a4"/>
        <w:jc w:val="both"/>
        <w:rPr>
          <w:rFonts w:ascii="Times New Roman" w:hAnsi="Times New Roman" w:cs="Times New Roman"/>
          <w:color w:val="000000"/>
          <w:spacing w:val="2"/>
          <w:sz w:val="28"/>
        </w:rPr>
      </w:pPr>
    </w:p>
    <w:p w:rsidR="001F4273" w:rsidRDefault="001F4273" w:rsidP="001F4273">
      <w:pPr>
        <w:pStyle w:val="a4"/>
        <w:jc w:val="both"/>
        <w:rPr>
          <w:rFonts w:ascii="Times New Roman" w:hAnsi="Times New Roman" w:cs="Times New Roman"/>
          <w:color w:val="000000"/>
          <w:spacing w:val="2"/>
          <w:sz w:val="28"/>
        </w:rPr>
      </w:pPr>
    </w:p>
    <w:p w:rsidR="001F4273" w:rsidRDefault="001F4273" w:rsidP="001F4273">
      <w:pPr>
        <w:pStyle w:val="a4"/>
        <w:jc w:val="both"/>
        <w:rPr>
          <w:rFonts w:ascii="Times New Roman" w:hAnsi="Times New Roman" w:cs="Times New Roman"/>
          <w:color w:val="000000"/>
          <w:spacing w:val="2"/>
          <w:sz w:val="28"/>
        </w:rPr>
      </w:pPr>
    </w:p>
    <w:p w:rsidR="001F4273" w:rsidRPr="00D0674A" w:rsidRDefault="00704F59" w:rsidP="009C0AE5">
      <w:pPr>
        <w:pStyle w:val="a4"/>
        <w:jc w:val="center"/>
        <w:rPr>
          <w:rFonts w:ascii="Times New Roman" w:hAnsi="Times New Roman" w:cs="Times New Roman"/>
          <w:sz w:val="28"/>
        </w:rPr>
      </w:pPr>
      <w:proofErr w:type="spellStart"/>
      <w:r>
        <w:rPr>
          <w:rFonts w:ascii="Times New Roman" w:hAnsi="Times New Roman" w:cs="Times New Roman"/>
          <w:color w:val="000000"/>
          <w:spacing w:val="2"/>
          <w:sz w:val="28"/>
        </w:rPr>
        <w:t>пгт</w:t>
      </w:r>
      <w:proofErr w:type="spellEnd"/>
      <w:r>
        <w:rPr>
          <w:rFonts w:ascii="Times New Roman" w:hAnsi="Times New Roman" w:cs="Times New Roman"/>
          <w:color w:val="000000"/>
          <w:spacing w:val="2"/>
          <w:sz w:val="28"/>
        </w:rPr>
        <w:t>. Камское Устье</w:t>
      </w:r>
    </w:p>
    <w:p w:rsidR="001F4273" w:rsidRPr="004A6FD6" w:rsidRDefault="001F4273" w:rsidP="001F4273">
      <w:pPr>
        <w:pStyle w:val="a4"/>
        <w:jc w:val="center"/>
        <w:rPr>
          <w:rFonts w:ascii="Times New Roman" w:hAnsi="Times New Roman" w:cs="Times New Roman"/>
          <w:color w:val="000000"/>
          <w:spacing w:val="2"/>
          <w:sz w:val="28"/>
        </w:rPr>
      </w:pPr>
      <w:r w:rsidRPr="00D0674A">
        <w:rPr>
          <w:rFonts w:ascii="Times New Roman" w:hAnsi="Times New Roman" w:cs="Times New Roman"/>
          <w:color w:val="000000"/>
          <w:spacing w:val="2"/>
          <w:sz w:val="28"/>
        </w:rPr>
        <w:t>2024г.</w:t>
      </w:r>
    </w:p>
    <w:p w:rsidR="001F4273" w:rsidRPr="00D0674A" w:rsidRDefault="001F4273" w:rsidP="001F4273">
      <w:pPr>
        <w:pStyle w:val="a4"/>
        <w:jc w:val="both"/>
        <w:rPr>
          <w:rFonts w:ascii="Times New Roman" w:eastAsia="Times New Roman" w:hAnsi="Times New Roman" w:cs="Times New Roman"/>
          <w:sz w:val="28"/>
          <w:u w:val="single"/>
          <w:lang w:eastAsia="ru-RU"/>
        </w:rPr>
      </w:pPr>
    </w:p>
    <w:p w:rsidR="009935DC" w:rsidRPr="006313DB" w:rsidRDefault="009935DC" w:rsidP="009935DC">
      <w:pPr>
        <w:pStyle w:val="a4"/>
        <w:tabs>
          <w:tab w:val="left" w:pos="3405"/>
          <w:tab w:val="center" w:pos="4961"/>
        </w:tabs>
        <w:rPr>
          <w:rFonts w:ascii="Times New Roman" w:eastAsia="Times New Roman" w:hAnsi="Times New Roman" w:cs="Times New Roman"/>
          <w:b/>
          <w:sz w:val="28"/>
          <w:lang w:eastAsia="ru-RU"/>
        </w:rPr>
      </w:pPr>
      <w:r w:rsidRPr="006313DB">
        <w:rPr>
          <w:rFonts w:ascii="Times New Roman" w:eastAsia="Times New Roman" w:hAnsi="Times New Roman" w:cs="Times New Roman"/>
          <w:b/>
          <w:sz w:val="28"/>
          <w:lang w:eastAsia="ru-RU"/>
        </w:rPr>
        <w:tab/>
      </w:r>
      <w:r w:rsidRPr="006313DB">
        <w:rPr>
          <w:rFonts w:ascii="Times New Roman" w:eastAsia="Times New Roman" w:hAnsi="Times New Roman" w:cs="Times New Roman"/>
          <w:b/>
          <w:sz w:val="28"/>
          <w:lang w:eastAsia="ru-RU"/>
        </w:rPr>
        <w:tab/>
      </w:r>
    </w:p>
    <w:p w:rsidR="001F4273" w:rsidRPr="00D0674A" w:rsidRDefault="001F4273" w:rsidP="009935DC">
      <w:pPr>
        <w:pStyle w:val="a4"/>
        <w:tabs>
          <w:tab w:val="left" w:pos="3405"/>
          <w:tab w:val="center" w:pos="4961"/>
        </w:tabs>
        <w:jc w:val="center"/>
        <w:rPr>
          <w:rFonts w:ascii="Times New Roman" w:eastAsia="Times New Roman" w:hAnsi="Times New Roman" w:cs="Times New Roman"/>
          <w:b/>
          <w:sz w:val="28"/>
          <w:u w:val="single"/>
          <w:lang w:eastAsia="ru-RU"/>
        </w:rPr>
      </w:pPr>
      <w:r w:rsidRPr="00D0674A">
        <w:rPr>
          <w:rFonts w:ascii="Times New Roman" w:eastAsia="Times New Roman" w:hAnsi="Times New Roman" w:cs="Times New Roman"/>
          <w:b/>
          <w:sz w:val="28"/>
          <w:u w:val="single"/>
          <w:lang w:val="en-US" w:eastAsia="ru-RU"/>
        </w:rPr>
        <w:lastRenderedPageBreak/>
        <w:t>I</w:t>
      </w:r>
      <w:r w:rsidRPr="00D0674A">
        <w:rPr>
          <w:rFonts w:ascii="Times New Roman" w:eastAsia="Times New Roman" w:hAnsi="Times New Roman" w:cs="Times New Roman"/>
          <w:b/>
          <w:sz w:val="28"/>
          <w:u w:val="single"/>
          <w:lang w:eastAsia="ru-RU"/>
        </w:rPr>
        <w:t>. Общие положения</w:t>
      </w:r>
    </w:p>
    <w:p w:rsidR="001F4273" w:rsidRPr="00D0674A" w:rsidRDefault="001F4273" w:rsidP="001F4273">
      <w:pPr>
        <w:pStyle w:val="a4"/>
        <w:jc w:val="both"/>
        <w:rPr>
          <w:rFonts w:ascii="Times New Roman" w:eastAsia="Times New Roman" w:hAnsi="Times New Roman" w:cs="Times New Roman"/>
          <w:color w:val="000000"/>
          <w:sz w:val="28"/>
          <w:u w:val="single"/>
          <w:lang w:eastAsia="ru-RU"/>
        </w:rPr>
      </w:pPr>
    </w:p>
    <w:p w:rsidR="001F4273" w:rsidRDefault="001F4273" w:rsidP="001F4273">
      <w:pPr>
        <w:pStyle w:val="a4"/>
        <w:ind w:firstLine="708"/>
        <w:jc w:val="both"/>
        <w:rPr>
          <w:rFonts w:ascii="Times New Roman" w:eastAsia="Times New Roman" w:hAnsi="Times New Roman" w:cs="Times New Roman"/>
          <w:color w:val="000000"/>
          <w:sz w:val="28"/>
          <w:lang w:eastAsia="ru-RU"/>
        </w:rPr>
      </w:pPr>
      <w:bookmarkStart w:id="0" w:name="_Hlk55309625"/>
      <w:r>
        <w:rPr>
          <w:rFonts w:ascii="Times New Roman" w:eastAsia="Times New Roman" w:hAnsi="Times New Roman" w:cs="Times New Roman"/>
          <w:color w:val="000000"/>
          <w:sz w:val="28"/>
          <w:lang w:eastAsia="ru-RU"/>
        </w:rPr>
        <w:t xml:space="preserve">1.1 </w:t>
      </w:r>
      <w:r w:rsidRPr="00D0674A">
        <w:rPr>
          <w:rFonts w:ascii="Times New Roman" w:eastAsia="Times New Roman" w:hAnsi="Times New Roman" w:cs="Times New Roman"/>
          <w:color w:val="000000"/>
          <w:sz w:val="28"/>
          <w:lang w:eastAsia="ru-RU"/>
        </w:rPr>
        <w:t>Настоящий коллективный договор заключен</w:t>
      </w:r>
      <w:r>
        <w:rPr>
          <w:rFonts w:ascii="Times New Roman" w:eastAsia="Times New Roman" w:hAnsi="Times New Roman" w:cs="Times New Roman"/>
          <w:color w:val="000000"/>
          <w:sz w:val="28"/>
          <w:lang w:eastAsia="ru-RU"/>
        </w:rPr>
        <w:t xml:space="preserve"> между работодателем и</w:t>
      </w:r>
    </w:p>
    <w:p w:rsidR="001F4273" w:rsidRPr="001F4273" w:rsidRDefault="001F4273" w:rsidP="001F4273">
      <w:pPr>
        <w:pStyle w:val="a4"/>
        <w:jc w:val="both"/>
        <w:rPr>
          <w:rFonts w:ascii="Times New Roman" w:eastAsia="Times New Roman" w:hAnsi="Times New Roman" w:cs="Times New Roman"/>
          <w:color w:val="FF0000"/>
          <w:sz w:val="28"/>
          <w:lang w:eastAsia="ru-RU"/>
        </w:rPr>
      </w:pPr>
      <w:r w:rsidRPr="004A6FD6">
        <w:rPr>
          <w:rFonts w:ascii="Times New Roman" w:eastAsia="Times New Roman" w:hAnsi="Times New Roman" w:cs="Times New Roman"/>
          <w:color w:val="000000"/>
          <w:sz w:val="28"/>
          <w:lang w:eastAsia="ru-RU"/>
        </w:rPr>
        <w:t xml:space="preserve">работниками в лице их представителей и является правовым актом, регулирующим социально-трудовые отношения в </w:t>
      </w:r>
      <w:r w:rsidRPr="004A6FD6">
        <w:rPr>
          <w:rFonts w:ascii="Times New Roman" w:hAnsi="Times New Roman" w:cs="Times New Roman"/>
          <w:sz w:val="28"/>
        </w:rPr>
        <w:t xml:space="preserve">муниципальном бюджетном </w:t>
      </w:r>
      <w:r w:rsidR="009C0AE5">
        <w:rPr>
          <w:rFonts w:ascii="Times New Roman" w:hAnsi="Times New Roman" w:cs="Times New Roman"/>
          <w:sz w:val="28"/>
        </w:rPr>
        <w:t xml:space="preserve">дошкольном </w:t>
      </w:r>
      <w:r w:rsidRPr="004A6FD6">
        <w:rPr>
          <w:rFonts w:ascii="Times New Roman" w:hAnsi="Times New Roman" w:cs="Times New Roman"/>
          <w:sz w:val="28"/>
        </w:rPr>
        <w:t xml:space="preserve">образовательном </w:t>
      </w:r>
      <w:r w:rsidRPr="009935DC">
        <w:rPr>
          <w:rFonts w:ascii="Times New Roman" w:hAnsi="Times New Roman" w:cs="Times New Roman"/>
          <w:sz w:val="28"/>
        </w:rPr>
        <w:t xml:space="preserve">учреждении </w:t>
      </w:r>
      <w:r w:rsidR="009C0AE5" w:rsidRPr="009935DC">
        <w:rPr>
          <w:rFonts w:ascii="Times New Roman" w:hAnsi="Times New Roman" w:cs="Times New Roman"/>
          <w:sz w:val="28"/>
        </w:rPr>
        <w:t xml:space="preserve">«Детский сад "Родничок" </w:t>
      </w:r>
      <w:proofErr w:type="spellStart"/>
      <w:r w:rsidR="009C0AE5" w:rsidRPr="009935DC">
        <w:rPr>
          <w:rFonts w:ascii="Times New Roman" w:hAnsi="Times New Roman" w:cs="Times New Roman"/>
          <w:sz w:val="28"/>
        </w:rPr>
        <w:t>пгт</w:t>
      </w:r>
      <w:proofErr w:type="spellEnd"/>
      <w:r w:rsidR="009C0AE5" w:rsidRPr="009935DC">
        <w:rPr>
          <w:rFonts w:ascii="Times New Roman" w:hAnsi="Times New Roman" w:cs="Times New Roman"/>
          <w:sz w:val="28"/>
        </w:rPr>
        <w:t>. Куйбышевский Затон» Камско-</w:t>
      </w:r>
      <w:proofErr w:type="spellStart"/>
      <w:r w:rsidR="009C0AE5" w:rsidRPr="009935DC">
        <w:rPr>
          <w:rFonts w:ascii="Times New Roman" w:hAnsi="Times New Roman" w:cs="Times New Roman"/>
          <w:sz w:val="28"/>
        </w:rPr>
        <w:t>Устьинского</w:t>
      </w:r>
      <w:proofErr w:type="spellEnd"/>
      <w:r w:rsidR="009C0AE5" w:rsidRPr="009935DC">
        <w:rPr>
          <w:rFonts w:ascii="Times New Roman" w:hAnsi="Times New Roman" w:cs="Times New Roman"/>
          <w:sz w:val="28"/>
        </w:rPr>
        <w:t xml:space="preserve"> муниципального района Республики Татарстан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xml:space="preserve">1.2.  </w:t>
      </w:r>
      <w:r w:rsidRPr="00D0674A">
        <w:rPr>
          <w:rFonts w:ascii="Times New Roman" w:eastAsia="Times New Roman" w:hAnsi="Times New Roman" w:cs="Times New Roman"/>
          <w:sz w:val="28"/>
          <w:lang w:eastAsia="ru-RU"/>
        </w:rPr>
        <w:t>Основой для заключения коллективного договора являются: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нормы международного права и международные договоры Российской Федерации (если они не противоречат Конституции Российской Федерации);</w:t>
      </w:r>
    </w:p>
    <w:p w:rsidR="001F4273" w:rsidRPr="00D0674A" w:rsidRDefault="001F4273" w:rsidP="001F4273">
      <w:pPr>
        <w:pStyle w:val="a4"/>
        <w:ind w:left="708"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Трудовой кодекс Российской Федерации (далее –ТК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Федеральный закон от 12 января 1996 г. № 10-ФЗ «О профессиональных союзах, их правах и гарантиях деятельности»;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Федеральный закон от 29 декабря 2012 г. № 273—ФЗ «Об образовании в Российской Федерации»;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Закон РТ от 22 июля 2013 г. №68-ЗРТ «Об образовании»;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Закон Республики Татарстан от 18 января 1995 г. № 2303-Х</w:t>
      </w:r>
      <w:r w:rsidRPr="00D0674A">
        <w:rPr>
          <w:rFonts w:ascii="Times New Roman" w:eastAsia="Times New Roman" w:hAnsi="Times New Roman" w:cs="Times New Roman"/>
          <w:sz w:val="28"/>
          <w:lang w:val="en-US" w:eastAsia="ru-RU"/>
        </w:rPr>
        <w:t>II</w:t>
      </w:r>
      <w:r w:rsidRPr="00D0674A">
        <w:rPr>
          <w:rFonts w:ascii="Times New Roman" w:eastAsia="Times New Roman" w:hAnsi="Times New Roman" w:cs="Times New Roman"/>
          <w:sz w:val="28"/>
          <w:lang w:eastAsia="ru-RU"/>
        </w:rPr>
        <w:t xml:space="preserve"> «О профессиональных союзах»;</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Указ Президента Республики Татарстан от 17 ноября 2015 года № УП-1105 «О развитии социального партнерства в сфере труда в Республике Татарстан»;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2023-20224годы;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rsidR="001F4273" w:rsidRPr="004A6FD6"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Территориальное Соглашение между </w:t>
      </w:r>
      <w:r w:rsidR="00A57650">
        <w:rPr>
          <w:rFonts w:ascii="Times New Roman" w:eastAsia="Times New Roman" w:hAnsi="Times New Roman" w:cs="Times New Roman"/>
          <w:sz w:val="28"/>
          <w:lang w:eastAsia="ru-RU"/>
        </w:rPr>
        <w:t xml:space="preserve">Исполнительным комитетом Камско - </w:t>
      </w:r>
      <w:proofErr w:type="spellStart"/>
      <w:r w:rsidR="00A57650">
        <w:rPr>
          <w:rFonts w:ascii="Times New Roman" w:eastAsia="Times New Roman" w:hAnsi="Times New Roman" w:cs="Times New Roman"/>
          <w:sz w:val="28"/>
          <w:lang w:eastAsia="ru-RU"/>
        </w:rPr>
        <w:t>Устьинского</w:t>
      </w:r>
      <w:proofErr w:type="spellEnd"/>
      <w:r w:rsidRPr="00D0674A">
        <w:rPr>
          <w:rFonts w:ascii="Times New Roman" w:eastAsia="Times New Roman" w:hAnsi="Times New Roman" w:cs="Times New Roman"/>
          <w:sz w:val="28"/>
          <w:lang w:eastAsia="ru-RU"/>
        </w:rPr>
        <w:t xml:space="preserve"> муниципального района, муниципальным казенным учреждением «</w:t>
      </w:r>
      <w:r w:rsidR="00A57650">
        <w:rPr>
          <w:rFonts w:ascii="Times New Roman" w:eastAsia="Times New Roman" w:hAnsi="Times New Roman" w:cs="Times New Roman"/>
          <w:sz w:val="28"/>
          <w:lang w:eastAsia="ru-RU"/>
        </w:rPr>
        <w:t xml:space="preserve">Управление образования Камско - </w:t>
      </w:r>
      <w:proofErr w:type="spellStart"/>
      <w:r w:rsidR="00A57650">
        <w:rPr>
          <w:rFonts w:ascii="Times New Roman" w:eastAsia="Times New Roman" w:hAnsi="Times New Roman" w:cs="Times New Roman"/>
          <w:sz w:val="28"/>
          <w:lang w:eastAsia="ru-RU"/>
        </w:rPr>
        <w:t>Устьинского</w:t>
      </w:r>
      <w:proofErr w:type="spellEnd"/>
      <w:r w:rsidRPr="00D0674A">
        <w:rPr>
          <w:rFonts w:ascii="Times New Roman" w:eastAsia="Times New Roman" w:hAnsi="Times New Roman" w:cs="Times New Roman"/>
          <w:sz w:val="28"/>
          <w:lang w:eastAsia="ru-RU"/>
        </w:rPr>
        <w:t xml:space="preserve"> муниципального района» и </w:t>
      </w:r>
      <w:proofErr w:type="spellStart"/>
      <w:r w:rsidRPr="00D0674A">
        <w:rPr>
          <w:rFonts w:ascii="Times New Roman" w:eastAsia="Times New Roman" w:hAnsi="Times New Roman" w:cs="Times New Roman"/>
          <w:sz w:val="28"/>
          <w:lang w:eastAsia="ru-RU"/>
        </w:rPr>
        <w:t>Буинской</w:t>
      </w:r>
      <w:proofErr w:type="spellEnd"/>
      <w:r w:rsidRPr="00D0674A">
        <w:rPr>
          <w:rFonts w:ascii="Times New Roman" w:eastAsia="Times New Roman" w:hAnsi="Times New Roman" w:cs="Times New Roman"/>
          <w:sz w:val="28"/>
          <w:lang w:eastAsia="ru-RU"/>
        </w:rPr>
        <w:t xml:space="preserve"> территориальной организацией Общероссийского Профсоюза на 2024-2026 годы.</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 Сторонами коллективного договора являются:</w:t>
      </w:r>
    </w:p>
    <w:p w:rsidR="001F4273" w:rsidRPr="009935DC" w:rsidRDefault="001F4273" w:rsidP="001F4273">
      <w:pPr>
        <w:pStyle w:val="a4"/>
        <w:jc w:val="both"/>
        <w:rPr>
          <w:rFonts w:ascii="Times New Roman" w:eastAsia="Times New Roman" w:hAnsi="Times New Roman" w:cs="Times New Roman"/>
          <w:sz w:val="28"/>
          <w:lang w:eastAsia="ru-RU"/>
        </w:rPr>
      </w:pPr>
      <w:r w:rsidRPr="00D0674A">
        <w:rPr>
          <w:rFonts w:ascii="Times New Roman" w:hAnsi="Times New Roman" w:cs="Times New Roman"/>
          <w:sz w:val="28"/>
        </w:rPr>
        <w:t xml:space="preserve">работодатель в лице его представителя </w:t>
      </w:r>
      <w:proofErr w:type="gramStart"/>
      <w:r w:rsidRPr="00D0674A">
        <w:rPr>
          <w:rFonts w:ascii="Times New Roman" w:hAnsi="Times New Roman" w:cs="Times New Roman"/>
          <w:sz w:val="28"/>
        </w:rPr>
        <w:t>–р</w:t>
      </w:r>
      <w:proofErr w:type="gramEnd"/>
      <w:r w:rsidRPr="00D0674A">
        <w:rPr>
          <w:rFonts w:ascii="Times New Roman" w:hAnsi="Times New Roman" w:cs="Times New Roman"/>
          <w:sz w:val="28"/>
        </w:rPr>
        <w:t>уководителя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 xml:space="preserve">учреждения </w:t>
      </w:r>
      <w:r w:rsidR="00F65CDB">
        <w:rPr>
          <w:rFonts w:ascii="Times New Roman" w:hAnsi="Times New Roman" w:cs="Times New Roman"/>
          <w:sz w:val="28"/>
        </w:rPr>
        <w:t xml:space="preserve"> - заведующего </w:t>
      </w:r>
      <w:r w:rsidRPr="00D0674A">
        <w:rPr>
          <w:rFonts w:ascii="Times New Roman" w:hAnsi="Times New Roman" w:cs="Times New Roman"/>
          <w:sz w:val="28"/>
        </w:rPr>
        <w:t xml:space="preserve"> </w:t>
      </w:r>
      <w:r w:rsidRPr="009935DC">
        <w:rPr>
          <w:rFonts w:ascii="Times New Roman" w:hAnsi="Times New Roman" w:cs="Times New Roman"/>
          <w:sz w:val="28"/>
        </w:rPr>
        <w:t xml:space="preserve">муниципального бюджетного </w:t>
      </w:r>
      <w:r w:rsidR="00CC2A81" w:rsidRPr="009935DC">
        <w:rPr>
          <w:rFonts w:ascii="Times New Roman" w:hAnsi="Times New Roman" w:cs="Times New Roman"/>
          <w:sz w:val="28"/>
        </w:rPr>
        <w:t xml:space="preserve">дошкольного </w:t>
      </w:r>
      <w:r w:rsidRPr="009935DC">
        <w:rPr>
          <w:rFonts w:ascii="Times New Roman" w:hAnsi="Times New Roman" w:cs="Times New Roman"/>
          <w:sz w:val="28"/>
        </w:rPr>
        <w:t xml:space="preserve">образовательного учреждения </w:t>
      </w:r>
      <w:r w:rsidR="009C0AE5" w:rsidRPr="009935DC">
        <w:rPr>
          <w:rFonts w:ascii="Times New Roman" w:hAnsi="Times New Roman" w:cs="Times New Roman"/>
          <w:sz w:val="28"/>
        </w:rPr>
        <w:t xml:space="preserve">«Детский сад "Родничок" </w:t>
      </w:r>
      <w:proofErr w:type="spellStart"/>
      <w:r w:rsidR="009C0AE5" w:rsidRPr="009935DC">
        <w:rPr>
          <w:rFonts w:ascii="Times New Roman" w:hAnsi="Times New Roman" w:cs="Times New Roman"/>
          <w:sz w:val="28"/>
        </w:rPr>
        <w:t>пгт</w:t>
      </w:r>
      <w:proofErr w:type="spellEnd"/>
      <w:r w:rsidR="009C0AE5" w:rsidRPr="009935DC">
        <w:rPr>
          <w:rFonts w:ascii="Times New Roman" w:hAnsi="Times New Roman" w:cs="Times New Roman"/>
          <w:sz w:val="28"/>
        </w:rPr>
        <w:t>. Куйбышевский Затон» Камско-</w:t>
      </w:r>
      <w:proofErr w:type="spellStart"/>
      <w:r w:rsidR="009C0AE5" w:rsidRPr="009935DC">
        <w:rPr>
          <w:rFonts w:ascii="Times New Roman" w:hAnsi="Times New Roman" w:cs="Times New Roman"/>
          <w:sz w:val="28"/>
        </w:rPr>
        <w:t>Устьинского</w:t>
      </w:r>
      <w:proofErr w:type="spellEnd"/>
      <w:r w:rsidR="009C0AE5" w:rsidRPr="009935DC">
        <w:rPr>
          <w:rFonts w:ascii="Times New Roman" w:hAnsi="Times New Roman" w:cs="Times New Roman"/>
          <w:sz w:val="28"/>
        </w:rPr>
        <w:t xml:space="preserve"> муниципального района Республики Татарстан</w:t>
      </w:r>
      <w:r w:rsidRPr="009935DC">
        <w:rPr>
          <w:rFonts w:ascii="Times New Roman" w:hAnsi="Times New Roman" w:cs="Times New Roman"/>
          <w:sz w:val="28"/>
        </w:rPr>
        <w:t xml:space="preserve"> </w:t>
      </w:r>
      <w:proofErr w:type="spellStart"/>
      <w:r w:rsidR="009C0AE5" w:rsidRPr="009935DC">
        <w:rPr>
          <w:rFonts w:ascii="Times New Roman" w:hAnsi="Times New Roman" w:cs="Times New Roman"/>
          <w:sz w:val="28"/>
        </w:rPr>
        <w:t>Перевозник</w:t>
      </w:r>
      <w:proofErr w:type="spellEnd"/>
      <w:r w:rsidR="009C0AE5" w:rsidRPr="009935DC">
        <w:rPr>
          <w:rFonts w:ascii="Times New Roman" w:hAnsi="Times New Roman" w:cs="Times New Roman"/>
          <w:sz w:val="28"/>
        </w:rPr>
        <w:t xml:space="preserve"> Марины Викторовны</w:t>
      </w:r>
      <w:r w:rsidRPr="009935DC">
        <w:rPr>
          <w:rFonts w:ascii="Times New Roman" w:hAnsi="Times New Roman" w:cs="Times New Roman"/>
          <w:sz w:val="28"/>
          <w:u w:val="single"/>
        </w:rPr>
        <w:t xml:space="preserve">  </w:t>
      </w:r>
      <w:r w:rsidRPr="009935DC">
        <w:rPr>
          <w:rFonts w:ascii="Times New Roman" w:hAnsi="Times New Roman" w:cs="Times New Roman"/>
          <w:sz w:val="28"/>
        </w:rPr>
        <w:t xml:space="preserve"> </w:t>
      </w:r>
      <w:proofErr w:type="gramStart"/>
      <w:r w:rsidRPr="009935DC">
        <w:rPr>
          <w:rFonts w:ascii="Times New Roman" w:hAnsi="Times New Roman" w:cs="Times New Roman"/>
          <w:sz w:val="28"/>
        </w:rPr>
        <w:t xml:space="preserve">( </w:t>
      </w:r>
      <w:proofErr w:type="gramEnd"/>
      <w:r w:rsidRPr="009935DC">
        <w:rPr>
          <w:rFonts w:ascii="Times New Roman" w:hAnsi="Times New Roman" w:cs="Times New Roman"/>
          <w:sz w:val="28"/>
        </w:rPr>
        <w:t>далее работодатель, образовательн</w:t>
      </w:r>
      <w:r w:rsidR="000D09DA" w:rsidRPr="009935DC">
        <w:rPr>
          <w:rFonts w:ascii="Times New Roman" w:hAnsi="Times New Roman" w:cs="Times New Roman"/>
          <w:sz w:val="28"/>
        </w:rPr>
        <w:t>ое учреждение</w:t>
      </w:r>
      <w:r w:rsidRPr="009935DC">
        <w:rPr>
          <w:rFonts w:ascii="Times New Roman" w:hAnsi="Times New Roman" w:cs="Times New Roman"/>
          <w:sz w:val="28"/>
        </w:rPr>
        <w:t>);</w:t>
      </w:r>
    </w:p>
    <w:p w:rsidR="006313DB" w:rsidRPr="009935DC" w:rsidRDefault="000D09DA" w:rsidP="006313DB">
      <w:pPr>
        <w:pStyle w:val="a4"/>
        <w:ind w:firstLine="708"/>
        <w:jc w:val="both"/>
        <w:rPr>
          <w:rFonts w:ascii="Times New Roman" w:hAnsi="Times New Roman" w:cs="Times New Roman"/>
          <w:sz w:val="28"/>
        </w:rPr>
      </w:pPr>
      <w:r w:rsidRPr="009935DC">
        <w:rPr>
          <w:rFonts w:ascii="Times New Roman" w:hAnsi="Times New Roman" w:cs="Times New Roman"/>
          <w:sz w:val="28"/>
        </w:rPr>
        <w:t xml:space="preserve">работники образовательного учреждения </w:t>
      </w:r>
      <w:r w:rsidR="001F4273" w:rsidRPr="009935DC">
        <w:rPr>
          <w:rFonts w:ascii="Times New Roman" w:hAnsi="Times New Roman" w:cs="Times New Roman"/>
          <w:sz w:val="28"/>
        </w:rPr>
        <w:t xml:space="preserve">в лице их полномочного представителя - председателя первичной профсоюзной организации муниципального бюджетного </w:t>
      </w:r>
      <w:r w:rsidR="00CC2A81" w:rsidRPr="009935DC">
        <w:rPr>
          <w:rFonts w:ascii="Times New Roman" w:hAnsi="Times New Roman" w:cs="Times New Roman"/>
          <w:sz w:val="28"/>
        </w:rPr>
        <w:t xml:space="preserve">дошкольного </w:t>
      </w:r>
      <w:r w:rsidR="001F4273" w:rsidRPr="009935DC">
        <w:rPr>
          <w:rFonts w:ascii="Times New Roman" w:hAnsi="Times New Roman" w:cs="Times New Roman"/>
          <w:sz w:val="28"/>
        </w:rPr>
        <w:t xml:space="preserve">образовательного учреждения </w:t>
      </w:r>
      <w:r w:rsidR="00CC2A81" w:rsidRPr="009935DC">
        <w:rPr>
          <w:rFonts w:ascii="Times New Roman" w:hAnsi="Times New Roman" w:cs="Times New Roman"/>
          <w:sz w:val="28"/>
        </w:rPr>
        <w:lastRenderedPageBreak/>
        <w:t xml:space="preserve">«Детский сад "Родничок" </w:t>
      </w:r>
      <w:proofErr w:type="spellStart"/>
      <w:r w:rsidR="00CC2A81" w:rsidRPr="009935DC">
        <w:rPr>
          <w:rFonts w:ascii="Times New Roman" w:hAnsi="Times New Roman" w:cs="Times New Roman"/>
          <w:sz w:val="28"/>
        </w:rPr>
        <w:t>пгт</w:t>
      </w:r>
      <w:proofErr w:type="spellEnd"/>
      <w:r w:rsidR="00CC2A81" w:rsidRPr="009935DC">
        <w:rPr>
          <w:rFonts w:ascii="Times New Roman" w:hAnsi="Times New Roman" w:cs="Times New Roman"/>
          <w:sz w:val="28"/>
        </w:rPr>
        <w:t>. Куйбышевский Затон» Камско-</w:t>
      </w:r>
      <w:proofErr w:type="spellStart"/>
      <w:r w:rsidR="00CC2A81" w:rsidRPr="009935DC">
        <w:rPr>
          <w:rFonts w:ascii="Times New Roman" w:hAnsi="Times New Roman" w:cs="Times New Roman"/>
          <w:sz w:val="28"/>
        </w:rPr>
        <w:t>Устьинского</w:t>
      </w:r>
      <w:proofErr w:type="spellEnd"/>
      <w:r w:rsidR="00CC2A81" w:rsidRPr="009935DC">
        <w:rPr>
          <w:rFonts w:ascii="Times New Roman" w:hAnsi="Times New Roman" w:cs="Times New Roman"/>
          <w:sz w:val="28"/>
        </w:rPr>
        <w:t xml:space="preserve"> муниципального района Республики Татарстан </w:t>
      </w:r>
      <w:r w:rsidR="001F4273" w:rsidRPr="009935DC">
        <w:rPr>
          <w:rFonts w:ascii="Times New Roman" w:hAnsi="Times New Roman" w:cs="Times New Roman"/>
          <w:sz w:val="28"/>
        </w:rPr>
        <w:t xml:space="preserve"> </w:t>
      </w:r>
      <w:proofErr w:type="spellStart"/>
      <w:r w:rsidR="006313DB">
        <w:rPr>
          <w:rFonts w:ascii="Times New Roman" w:hAnsi="Times New Roman" w:cs="Times New Roman"/>
          <w:sz w:val="28"/>
        </w:rPr>
        <w:t>Черниковой</w:t>
      </w:r>
      <w:proofErr w:type="spellEnd"/>
      <w:r w:rsidR="006313DB">
        <w:rPr>
          <w:rFonts w:ascii="Times New Roman" w:hAnsi="Times New Roman" w:cs="Times New Roman"/>
          <w:sz w:val="28"/>
        </w:rPr>
        <w:t xml:space="preserve"> Анны Викторовны</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создается комиссия.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Работодатель признаёт первичную профсоюзную организацию </w:t>
      </w:r>
      <w:r w:rsidRPr="009935DC">
        <w:rPr>
          <w:rFonts w:ascii="Times New Roman" w:hAnsi="Times New Roman" w:cs="Times New Roman"/>
          <w:sz w:val="28"/>
        </w:rPr>
        <w:t xml:space="preserve">муниципального бюджетного </w:t>
      </w:r>
      <w:r w:rsidR="00CC2A81" w:rsidRPr="009935DC">
        <w:rPr>
          <w:rFonts w:ascii="Times New Roman" w:hAnsi="Times New Roman" w:cs="Times New Roman"/>
          <w:sz w:val="28"/>
        </w:rPr>
        <w:t xml:space="preserve">дошкольного </w:t>
      </w:r>
      <w:r w:rsidRPr="009935DC">
        <w:rPr>
          <w:rFonts w:ascii="Times New Roman" w:hAnsi="Times New Roman" w:cs="Times New Roman"/>
          <w:sz w:val="28"/>
        </w:rPr>
        <w:t xml:space="preserve">образовательного учреждения </w:t>
      </w:r>
      <w:r w:rsidR="00CC2A81" w:rsidRPr="009935DC">
        <w:rPr>
          <w:rFonts w:ascii="Times New Roman" w:hAnsi="Times New Roman" w:cs="Times New Roman"/>
          <w:sz w:val="28"/>
        </w:rPr>
        <w:t xml:space="preserve">«Детский сад "Родничок" </w:t>
      </w:r>
      <w:proofErr w:type="spellStart"/>
      <w:r w:rsidR="00CC2A81" w:rsidRPr="009935DC">
        <w:rPr>
          <w:rFonts w:ascii="Times New Roman" w:hAnsi="Times New Roman" w:cs="Times New Roman"/>
          <w:sz w:val="28"/>
        </w:rPr>
        <w:t>пгт</w:t>
      </w:r>
      <w:proofErr w:type="spellEnd"/>
      <w:r w:rsidR="00CC2A81" w:rsidRPr="009935DC">
        <w:rPr>
          <w:rFonts w:ascii="Times New Roman" w:hAnsi="Times New Roman" w:cs="Times New Roman"/>
          <w:sz w:val="28"/>
        </w:rPr>
        <w:t>. Куйбышевский Затон» Камско-</w:t>
      </w:r>
      <w:proofErr w:type="spellStart"/>
      <w:r w:rsidR="00CC2A81" w:rsidRPr="009935DC">
        <w:rPr>
          <w:rFonts w:ascii="Times New Roman" w:hAnsi="Times New Roman" w:cs="Times New Roman"/>
          <w:sz w:val="28"/>
        </w:rPr>
        <w:t>Устьинского</w:t>
      </w:r>
      <w:proofErr w:type="spellEnd"/>
      <w:r w:rsidR="00CC2A81" w:rsidRPr="009935DC">
        <w:rPr>
          <w:rFonts w:ascii="Times New Roman" w:hAnsi="Times New Roman" w:cs="Times New Roman"/>
          <w:sz w:val="28"/>
        </w:rPr>
        <w:t xml:space="preserve"> муниципального района Республики Татарстан</w:t>
      </w:r>
      <w:r w:rsidR="00296A8E" w:rsidRPr="009935DC">
        <w:rPr>
          <w:rFonts w:ascii="Times New Roman" w:hAnsi="Times New Roman" w:cs="Times New Roman"/>
          <w:sz w:val="28"/>
        </w:rPr>
        <w:t xml:space="preserve"> </w:t>
      </w:r>
      <w:r w:rsidRPr="009935DC">
        <w:rPr>
          <w:rFonts w:ascii="Times New Roman" w:hAnsi="Times New Roman" w:cs="Times New Roman"/>
          <w:sz w:val="28"/>
        </w:rPr>
        <w:t>единственным</w:t>
      </w:r>
      <w:r w:rsidRPr="00D0674A">
        <w:rPr>
          <w:rFonts w:ascii="Times New Roman" w:hAnsi="Times New Roman" w:cs="Times New Roman"/>
          <w:sz w:val="28"/>
        </w:rPr>
        <w:t xml:space="preserve"> полномочным представителем работников образовательной организации.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Pr>
          <w:rFonts w:ascii="Times New Roman" w:hAnsi="Times New Roman" w:cs="Times New Roman"/>
          <w:sz w:val="28"/>
        </w:rPr>
        <w:t xml:space="preserve">1.4. </w:t>
      </w:r>
      <w:r w:rsidRPr="00D0674A">
        <w:rPr>
          <w:rFonts w:ascii="Times New Roman" w:hAnsi="Times New Roman" w:cs="Times New Roman"/>
          <w:sz w:val="28"/>
        </w:rPr>
        <w:t>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w:t>
      </w:r>
      <w:r w:rsidR="000D09DA">
        <w:rPr>
          <w:rFonts w:ascii="Times New Roman" w:hAnsi="Times New Roman" w:cs="Times New Roman"/>
          <w:sz w:val="28"/>
        </w:rPr>
        <w:t>го</w:t>
      </w:r>
      <w:r w:rsidR="00A57650">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благоприятных условий труда по сравнению с трудовым законодательством, иными актами, содержащими нормы трудового права, соглашениями.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Pr>
          <w:rFonts w:ascii="Times New Roman" w:hAnsi="Times New Roman" w:cs="Times New Roman"/>
          <w:sz w:val="28"/>
        </w:rPr>
        <w:t xml:space="preserve">1.5. </w:t>
      </w:r>
      <w:r w:rsidRPr="00D0674A">
        <w:rPr>
          <w:rFonts w:ascii="Times New Roman" w:hAnsi="Times New Roman" w:cs="Times New Roman"/>
          <w:sz w:val="28"/>
        </w:rPr>
        <w:t>Действие настоящего коллективного договора распространяется на всех работников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в том числе заключивших трудовой договор о работе по совместительству.</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Общероссийского Профсоюза образования.</w:t>
      </w:r>
    </w:p>
    <w:p w:rsidR="001F4273" w:rsidRPr="00D0674A" w:rsidRDefault="001F4273" w:rsidP="001F4273">
      <w:pPr>
        <w:pStyle w:val="a4"/>
        <w:ind w:firstLine="708"/>
        <w:jc w:val="both"/>
        <w:rPr>
          <w:rFonts w:ascii="Times New Roman" w:hAnsi="Times New Roman" w:cs="Times New Roman"/>
          <w:strike/>
          <w:sz w:val="28"/>
        </w:rPr>
      </w:pPr>
      <w:r w:rsidRPr="00D0674A">
        <w:rPr>
          <w:rFonts w:ascii="Times New Roman" w:hAnsi="Times New Roman" w:cs="Times New Roman"/>
          <w:sz w:val="28"/>
        </w:rPr>
        <w:t>1.6.</w:t>
      </w:r>
      <w:r w:rsidRPr="00D0674A">
        <w:rPr>
          <w:rFonts w:ascii="Times New Roman" w:eastAsia="Arial Unicode MS" w:hAnsi="Times New Roman" w:cs="Times New Roman"/>
          <w:color w:val="000000"/>
          <w:kern w:val="1"/>
          <w:sz w:val="28"/>
        </w:rPr>
        <w:t xml:space="preserve">  </w:t>
      </w:r>
      <w:r w:rsidRPr="00D0674A">
        <w:rPr>
          <w:rFonts w:ascii="Times New Roman" w:hAnsi="Times New Roman" w:cs="Times New Roman"/>
          <w:sz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В случае изменения законодательства Российской Федерации, Республики Татарстан</w:t>
      </w:r>
      <w:r w:rsidRPr="00D0674A">
        <w:rPr>
          <w:rFonts w:ascii="Times New Roman" w:hAnsi="Times New Roman" w:cs="Times New Roman"/>
          <w:color w:val="00B050"/>
          <w:sz w:val="28"/>
        </w:rPr>
        <w:t xml:space="preserve"> </w:t>
      </w:r>
      <w:r w:rsidRPr="00D0674A">
        <w:rPr>
          <w:rFonts w:ascii="Times New Roman" w:hAnsi="Times New Roman" w:cs="Times New Roman"/>
          <w:sz w:val="28"/>
        </w:rPr>
        <w:t>в части, улучшающей положение работников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xml:space="preserve">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1.7.</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Для достижения поставленных целей:</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w:t>
      </w:r>
      <w:r w:rsidR="000D09DA">
        <w:rPr>
          <w:rFonts w:ascii="Times New Roman" w:hAnsi="Times New Roman" w:cs="Times New Roman"/>
          <w:sz w:val="28"/>
        </w:rPr>
        <w:t>м</w:t>
      </w:r>
      <w:r w:rsidRPr="00D0674A">
        <w:rPr>
          <w:rFonts w:ascii="Times New Roman" w:hAnsi="Times New Roman" w:cs="Times New Roman"/>
          <w:sz w:val="28"/>
        </w:rPr>
        <w:t xml:space="preserve"> </w:t>
      </w:r>
      <w:r w:rsidR="000D09DA">
        <w:rPr>
          <w:rFonts w:ascii="Times New Roman" w:hAnsi="Times New Roman" w:cs="Times New Roman"/>
          <w:sz w:val="28"/>
        </w:rPr>
        <w:t>учреждении</w:t>
      </w:r>
      <w:r w:rsidRPr="00D0674A">
        <w:rPr>
          <w:rFonts w:ascii="Times New Roman" w:hAnsi="Times New Roman" w:cs="Times New Roman"/>
          <w:sz w:val="28"/>
        </w:rPr>
        <w:t xml:space="preserve">, и не позднее </w:t>
      </w:r>
      <w:r>
        <w:rPr>
          <w:rFonts w:ascii="Times New Roman" w:hAnsi="Times New Roman" w:cs="Times New Roman"/>
          <w:sz w:val="28"/>
        </w:rPr>
        <w:t xml:space="preserve">3 </w:t>
      </w:r>
      <w:r>
        <w:rPr>
          <w:rFonts w:ascii="Times New Roman" w:hAnsi="Times New Roman" w:cs="Times New Roman"/>
          <w:sz w:val="28"/>
        </w:rPr>
        <w:lastRenderedPageBreak/>
        <w:t>(трех) дней</w:t>
      </w:r>
      <w:r w:rsidRPr="00D0674A">
        <w:rPr>
          <w:rFonts w:ascii="Times New Roman" w:hAnsi="Times New Roman" w:cs="Times New Roman"/>
          <w:sz w:val="28"/>
        </w:rPr>
        <w:t xml:space="preserve"> сообщать выборному органу первичной профсоюзной организации свой мотивированный ответ по каждому вопросу;</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D0674A">
        <w:rPr>
          <w:rFonts w:ascii="Times New Roman" w:hAnsi="Times New Roman" w:cs="Times New Roman"/>
          <w:color w:val="000000"/>
          <w:sz w:val="28"/>
        </w:rPr>
        <w:t>образовательно</w:t>
      </w:r>
      <w:r w:rsidR="000D09DA">
        <w:rPr>
          <w:rFonts w:ascii="Times New Roman" w:hAnsi="Times New Roman" w:cs="Times New Roman"/>
          <w:color w:val="000000"/>
          <w:sz w:val="28"/>
        </w:rPr>
        <w:t>м</w:t>
      </w:r>
      <w:r w:rsidRPr="00D0674A">
        <w:rPr>
          <w:rFonts w:ascii="Times New Roman" w:hAnsi="Times New Roman" w:cs="Times New Roman"/>
          <w:color w:val="000000"/>
          <w:sz w:val="28"/>
        </w:rPr>
        <w:t xml:space="preserve"> </w:t>
      </w:r>
      <w:r w:rsidR="000D09DA">
        <w:rPr>
          <w:rFonts w:ascii="Times New Roman" w:hAnsi="Times New Roman" w:cs="Times New Roman"/>
          <w:color w:val="000000"/>
          <w:sz w:val="28"/>
        </w:rPr>
        <w:t>учреждении</w:t>
      </w:r>
      <w:r w:rsidRPr="00D0674A">
        <w:rPr>
          <w:rFonts w:ascii="Times New Roman" w:hAnsi="Times New Roman" w:cs="Times New Roman"/>
          <w:sz w:val="28"/>
        </w:rPr>
        <w:t xml:space="preserve">, путём предоставления выборному органу первичной профсоюзной организации копий документов о принятии таких решений в течение </w:t>
      </w:r>
      <w:r>
        <w:rPr>
          <w:rFonts w:ascii="Times New Roman" w:hAnsi="Times New Roman" w:cs="Times New Roman"/>
          <w:sz w:val="28"/>
        </w:rPr>
        <w:t xml:space="preserve">3 (трех) </w:t>
      </w:r>
      <w:r w:rsidRPr="00D0674A">
        <w:rPr>
          <w:rFonts w:ascii="Times New Roman" w:hAnsi="Times New Roman" w:cs="Times New Roman"/>
          <w:sz w:val="28"/>
        </w:rPr>
        <w:t>дней со дня получения работодателем решения от соответствующего государственного органа;</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работодатель обеспечивает соблюдение законодательства о защите персональных данных, о</w:t>
      </w:r>
      <w:r w:rsidRPr="00D0674A">
        <w:rPr>
          <w:rFonts w:ascii="Times New Roman" w:hAnsi="Times New Roman" w:cs="Times New Roman"/>
          <w:color w:val="000000"/>
          <w:sz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F4273" w:rsidRPr="00D0674A" w:rsidRDefault="001F4273" w:rsidP="001F4273">
      <w:pPr>
        <w:pStyle w:val="a4"/>
        <w:ind w:firstLine="708"/>
        <w:jc w:val="both"/>
        <w:rPr>
          <w:rFonts w:ascii="Times New Roman" w:hAnsi="Times New Roman" w:cs="Times New Roman"/>
          <w:bCs/>
          <w:sz w:val="28"/>
        </w:rPr>
      </w:pPr>
      <w:r>
        <w:rPr>
          <w:rFonts w:ascii="Times New Roman" w:hAnsi="Times New Roman" w:cs="Times New Roman"/>
          <w:bCs/>
          <w:sz w:val="28"/>
        </w:rPr>
        <w:t>-</w:t>
      </w:r>
      <w:r w:rsidRPr="00D0674A">
        <w:rPr>
          <w:rFonts w:ascii="Times New Roman" w:hAnsi="Times New Roman" w:cs="Times New Roman"/>
          <w:bCs/>
          <w:sz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sz w:val="28"/>
        </w:rPr>
        <w:t>-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1.8.</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D0674A">
        <w:rPr>
          <w:rFonts w:ascii="Times New Roman" w:eastAsia="Arial Unicode MS" w:hAnsi="Times New Roman" w:cs="Times New Roman"/>
          <w:kern w:val="1"/>
          <w:sz w:val="28"/>
        </w:rPr>
        <w:t> </w:t>
      </w:r>
      <w:r w:rsidRPr="00D0674A">
        <w:rPr>
          <w:rFonts w:ascii="Times New Roman" w:hAnsi="Times New Roman" w:cs="Times New Roman"/>
          <w:sz w:val="28"/>
        </w:rPr>
        <w:t>ТК РФ, регулирующими вопросы рассмотрения и разрешения коллективных трудовых споров.</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1.10.</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1.11.</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 xml:space="preserve">Стороны определяют следующие формы управления </w:t>
      </w:r>
      <w:r w:rsidR="000D09DA">
        <w:rPr>
          <w:rFonts w:ascii="Times New Roman" w:hAnsi="Times New Roman" w:cs="Times New Roman"/>
          <w:sz w:val="28"/>
        </w:rPr>
        <w:t>учреждением</w:t>
      </w:r>
      <w:r w:rsidRPr="00D0674A">
        <w:rPr>
          <w:rFonts w:ascii="Times New Roman" w:hAnsi="Times New Roman" w:cs="Times New Roman"/>
          <w:sz w:val="28"/>
        </w:rPr>
        <w:t xml:space="preserve"> непосредственно работниками и через выборный орган первичной профсоюзной организации:</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учёт мнения выборного органа первичной профсоюзной организации (согласование);</w:t>
      </w:r>
    </w:p>
    <w:p w:rsidR="00107886" w:rsidRDefault="001F4273" w:rsidP="00107886">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консультации работодателя и представителей работников по вопросам принятия локальных нормативных актов;</w:t>
      </w:r>
    </w:p>
    <w:p w:rsidR="001F4273" w:rsidRPr="00D0674A" w:rsidRDefault="001F4273" w:rsidP="00107886">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обсуждение с работодателем вопросов о работе организации, внесении предложений по ее совершенствованию;</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обсуждение с работодателем вопросов планов социально-экономического развития организации;</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участие в разработке и принятии коллективного договора;</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 </w:t>
      </w:r>
      <w:r w:rsidRPr="00D0674A">
        <w:rPr>
          <w:rFonts w:ascii="Times New Roman" w:hAnsi="Times New Roman" w:cs="Times New Roman"/>
          <w:sz w:val="28"/>
        </w:rPr>
        <w:t xml:space="preserve">членство в комиссиях </w:t>
      </w:r>
      <w:r w:rsidR="001E2186">
        <w:rPr>
          <w:rFonts w:ascii="Times New Roman" w:hAnsi="Times New Roman" w:cs="Times New Roman"/>
          <w:sz w:val="28"/>
        </w:rPr>
        <w:t>учреждения</w:t>
      </w:r>
      <w:r w:rsidRPr="00D0674A">
        <w:rPr>
          <w:rFonts w:ascii="Times New Roman" w:hAnsi="Times New Roman" w:cs="Times New Roman"/>
          <w:sz w:val="28"/>
        </w:rPr>
        <w:t xml:space="preserve"> </w:t>
      </w:r>
      <w:r w:rsidRPr="00D0674A">
        <w:rPr>
          <w:rFonts w:ascii="Times New Roman" w:hAnsi="Times New Roman" w:cs="Times New Roman"/>
          <w:color w:val="000000"/>
          <w:sz w:val="28"/>
        </w:rPr>
        <w:t>с целью защиты трудовых прав работников</w:t>
      </w:r>
      <w:r w:rsidRPr="00D0674A">
        <w:rPr>
          <w:rFonts w:ascii="Times New Roman" w:hAnsi="Times New Roman" w:cs="Times New Roman"/>
          <w:sz w:val="28"/>
        </w:rPr>
        <w:t>.</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1.12.</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Локальные нормативные акты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1.13.</w:t>
      </w:r>
      <w:r w:rsidRPr="00D0674A">
        <w:rPr>
          <w:rFonts w:ascii="Times New Roman" w:eastAsia="Arial Unicode MS" w:hAnsi="Times New Roman" w:cs="Times New Roman"/>
          <w:color w:val="000000"/>
          <w:kern w:val="1"/>
          <w:sz w:val="28"/>
        </w:rPr>
        <w:t> </w:t>
      </w:r>
      <w:r w:rsidRPr="00D0674A">
        <w:rPr>
          <w:rFonts w:ascii="Times New Roman" w:hAnsi="Times New Roman" w:cs="Times New Roman"/>
          <w:sz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1.14. Коллективный договор, а также внесённые изменения и дополнения в течение семи дней со дня подписания направляются представителем работодателя на уведомительную регистрацию </w:t>
      </w:r>
      <w:r w:rsidR="00A57650">
        <w:rPr>
          <w:rFonts w:ascii="Times New Roman" w:eastAsia="Times New Roman" w:hAnsi="Times New Roman" w:cs="Times New Roman"/>
          <w:color w:val="000000"/>
          <w:sz w:val="28"/>
          <w:lang w:eastAsia="ru-RU"/>
        </w:rPr>
        <w:t xml:space="preserve"> в Филиал </w:t>
      </w:r>
      <w:r w:rsidRPr="00D0674A">
        <w:rPr>
          <w:rFonts w:ascii="Times New Roman" w:eastAsia="Times New Roman" w:hAnsi="Times New Roman" w:cs="Times New Roman"/>
          <w:color w:val="000000"/>
          <w:sz w:val="28"/>
          <w:lang w:eastAsia="ru-RU"/>
        </w:rPr>
        <w:t>ГКУ «Центр занятости н</w:t>
      </w:r>
      <w:r w:rsidR="00A57650">
        <w:rPr>
          <w:rFonts w:ascii="Times New Roman" w:eastAsia="Times New Roman" w:hAnsi="Times New Roman" w:cs="Times New Roman"/>
          <w:color w:val="000000"/>
          <w:sz w:val="28"/>
          <w:lang w:eastAsia="ru-RU"/>
        </w:rPr>
        <w:t xml:space="preserve">аселения </w:t>
      </w:r>
      <w:proofErr w:type="spellStart"/>
      <w:r w:rsidR="00A57650">
        <w:rPr>
          <w:rFonts w:ascii="Times New Roman" w:eastAsia="Times New Roman" w:hAnsi="Times New Roman" w:cs="Times New Roman"/>
          <w:color w:val="000000"/>
          <w:sz w:val="28"/>
          <w:lang w:eastAsia="ru-RU"/>
        </w:rPr>
        <w:t>Тетюшского</w:t>
      </w:r>
      <w:proofErr w:type="spellEnd"/>
      <w:r w:rsidR="00A57650">
        <w:rPr>
          <w:rFonts w:ascii="Times New Roman" w:eastAsia="Times New Roman" w:hAnsi="Times New Roman" w:cs="Times New Roman"/>
          <w:color w:val="000000"/>
          <w:sz w:val="28"/>
          <w:lang w:eastAsia="ru-RU"/>
        </w:rPr>
        <w:t xml:space="preserve"> района по Камско – </w:t>
      </w:r>
      <w:proofErr w:type="spellStart"/>
      <w:r w:rsidR="00A57650">
        <w:rPr>
          <w:rFonts w:ascii="Times New Roman" w:eastAsia="Times New Roman" w:hAnsi="Times New Roman" w:cs="Times New Roman"/>
          <w:color w:val="000000"/>
          <w:sz w:val="28"/>
          <w:lang w:eastAsia="ru-RU"/>
        </w:rPr>
        <w:t>Устьинскому</w:t>
      </w:r>
      <w:proofErr w:type="spellEnd"/>
      <w:r w:rsidR="00A57650">
        <w:rPr>
          <w:rFonts w:ascii="Times New Roman" w:eastAsia="Times New Roman" w:hAnsi="Times New Roman" w:cs="Times New Roman"/>
          <w:color w:val="000000"/>
          <w:sz w:val="28"/>
          <w:lang w:eastAsia="ru-RU"/>
        </w:rPr>
        <w:t xml:space="preserve"> району » и Камско – </w:t>
      </w:r>
      <w:proofErr w:type="spellStart"/>
      <w:r w:rsidR="00A57650">
        <w:rPr>
          <w:rFonts w:ascii="Times New Roman" w:eastAsia="Times New Roman" w:hAnsi="Times New Roman" w:cs="Times New Roman"/>
          <w:color w:val="000000"/>
          <w:sz w:val="28"/>
          <w:lang w:eastAsia="ru-RU"/>
        </w:rPr>
        <w:t>Устьинскую</w:t>
      </w:r>
      <w:proofErr w:type="spellEnd"/>
      <w:r w:rsidR="00A57650">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 xml:space="preserve"> территориальную организацию Общероссийского Профсоюза образования.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1.15.  Текст коллективного договора, приложения и изменения к нему размещаются на официальной странице сайта образовательного учреждения</w:t>
      </w:r>
      <w:r w:rsidR="009014D2" w:rsidRPr="009014D2">
        <w:rPr>
          <w:rFonts w:ascii="Times New Roman" w:eastAsia="Times New Roman" w:hAnsi="Times New Roman" w:cs="Times New Roman"/>
          <w:color w:val="000000"/>
          <w:sz w:val="28"/>
          <w:lang w:eastAsia="ru-RU"/>
        </w:rPr>
        <w:t xml:space="preserve"> </w:t>
      </w:r>
      <w:hyperlink r:id="rId10" w:history="1">
        <w:r w:rsidR="00CC2A81" w:rsidRPr="00BF67B9">
          <w:rPr>
            <w:rStyle w:val="a3"/>
            <w:rFonts w:ascii="Times New Roman" w:eastAsia="Times New Roman" w:hAnsi="Times New Roman" w:cs="Times New Roman"/>
            <w:sz w:val="28"/>
            <w:lang w:eastAsia="ru-RU"/>
          </w:rPr>
          <w:t>https://edu.tatar.ru/k_ustye/k-zaton/dou_rodnichok</w:t>
        </w:r>
      </w:hyperlink>
      <w:r w:rsidR="00CC2A81">
        <w:rPr>
          <w:rFonts w:ascii="Times New Roman" w:eastAsia="Times New Roman" w:hAnsi="Times New Roman" w:cs="Times New Roman"/>
          <w:color w:val="000000"/>
          <w:sz w:val="28"/>
          <w:lang w:eastAsia="ru-RU"/>
        </w:rPr>
        <w:t xml:space="preserve"> </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  </w:t>
      </w:r>
      <w:r>
        <w:rPr>
          <w:rFonts w:ascii="Times New Roman" w:hAnsi="Times New Roman" w:cs="Times New Roman"/>
          <w:sz w:val="28"/>
        </w:rPr>
        <w:tab/>
      </w:r>
      <w:r w:rsidRPr="00D0674A">
        <w:rPr>
          <w:rFonts w:ascii="Times New Roman" w:hAnsi="Times New Roman" w:cs="Times New Roman"/>
          <w:sz w:val="28"/>
        </w:rPr>
        <w:t>1.16.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r>
        <w:rPr>
          <w:rFonts w:ascii="Times New Roman" w:hAnsi="Times New Roman" w:cs="Times New Roman"/>
          <w:sz w:val="28"/>
        </w:rPr>
        <w:tab/>
      </w:r>
      <w:r w:rsidRPr="00D0674A">
        <w:rPr>
          <w:rFonts w:ascii="Times New Roman" w:hAnsi="Times New Roman" w:cs="Times New Roman"/>
          <w:sz w:val="28"/>
        </w:rPr>
        <w:t>1.17. При реорганизации (слиянии, присоединении, разделении, выделении) образовательного учреждения коллективный договор сохраняет свое действие в течение всего срока реорганизации.</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r>
        <w:rPr>
          <w:rFonts w:ascii="Times New Roman" w:hAnsi="Times New Roman" w:cs="Times New Roman"/>
          <w:sz w:val="28"/>
        </w:rPr>
        <w:tab/>
      </w:r>
      <w:r w:rsidRPr="00D0674A">
        <w:rPr>
          <w:rFonts w:ascii="Times New Roman" w:hAnsi="Times New Roman" w:cs="Times New Roman"/>
          <w:sz w:val="28"/>
        </w:rPr>
        <w:t>1.18. При смене формы собственности образовательного учреждения коллективный договор сохраняет свое действие в течение трех месяцев со дня перехода прав собственности.</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r>
        <w:rPr>
          <w:rFonts w:ascii="Times New Roman" w:hAnsi="Times New Roman" w:cs="Times New Roman"/>
          <w:sz w:val="28"/>
        </w:rPr>
        <w:tab/>
      </w:r>
      <w:r w:rsidRPr="00D0674A">
        <w:rPr>
          <w:rFonts w:ascii="Times New Roman" w:hAnsi="Times New Roman" w:cs="Times New Roman"/>
          <w:sz w:val="28"/>
        </w:rPr>
        <w:t>1.19.  При ликвидации образовательного учреждения коллективный договор сохраняет свое действие в течение всего срока проведения ликвидации.</w:t>
      </w:r>
    </w:p>
    <w:p w:rsidR="001F4273" w:rsidRPr="00D0674A" w:rsidRDefault="001F4273" w:rsidP="001F4273">
      <w:pPr>
        <w:pStyle w:val="a4"/>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color w:val="000000"/>
          <w:sz w:val="28"/>
          <w:lang w:eastAsia="ru-RU"/>
        </w:rPr>
        <w:t xml:space="preserve"> </w:t>
      </w:r>
      <w:r>
        <w:rPr>
          <w:rFonts w:ascii="Times New Roman" w:eastAsia="Times New Roman" w:hAnsi="Times New Roman" w:cs="Times New Roman"/>
          <w:color w:val="000000"/>
          <w:sz w:val="28"/>
          <w:lang w:eastAsia="ru-RU"/>
        </w:rPr>
        <w:tab/>
      </w:r>
      <w:r w:rsidRPr="00D0674A">
        <w:rPr>
          <w:rFonts w:ascii="Times New Roman" w:eastAsia="Times New Roman" w:hAnsi="Times New Roman" w:cs="Times New Roman"/>
          <w:color w:val="000000"/>
          <w:sz w:val="28"/>
          <w:lang w:eastAsia="ru-RU"/>
        </w:rPr>
        <w:t xml:space="preserve">1.20. Коллективный договор вступает в силу с момента его подписания, и </w:t>
      </w:r>
      <w:r w:rsidRPr="00D0674A">
        <w:rPr>
          <w:rFonts w:ascii="Times New Roman" w:eastAsia="Times New Roman" w:hAnsi="Times New Roman" w:cs="Times New Roman"/>
          <w:sz w:val="28"/>
          <w:lang w:eastAsia="ru-RU"/>
        </w:rPr>
        <w:t>действует в течение 3(трёх) лет.</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hAnsi="Times New Roman" w:cs="Times New Roman"/>
          <w:sz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p>
    <w:p w:rsidR="001F4273" w:rsidRPr="00145989" w:rsidRDefault="001F4273" w:rsidP="001F4273">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val="en-US" w:eastAsia="ru-RU"/>
        </w:rPr>
        <w:t>II</w:t>
      </w:r>
      <w:r w:rsidRPr="00145989">
        <w:rPr>
          <w:rFonts w:ascii="Times New Roman" w:eastAsia="Times New Roman" w:hAnsi="Times New Roman" w:cs="Times New Roman"/>
          <w:b/>
          <w:color w:val="000000"/>
          <w:sz w:val="28"/>
          <w:u w:val="single"/>
          <w:lang w:eastAsia="ru-RU"/>
        </w:rPr>
        <w:t xml:space="preserve"> Развитие социального партнерства</w:t>
      </w:r>
    </w:p>
    <w:p w:rsidR="001F4273" w:rsidRPr="00145989" w:rsidRDefault="001F4273" w:rsidP="001F4273">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eastAsia="ru-RU"/>
        </w:rPr>
        <w:t>и координация действий сторон</w:t>
      </w:r>
    </w:p>
    <w:p w:rsidR="001F4273" w:rsidRPr="00D0674A" w:rsidRDefault="001F4273" w:rsidP="001F4273">
      <w:pPr>
        <w:pStyle w:val="a4"/>
        <w:jc w:val="both"/>
        <w:rPr>
          <w:rFonts w:ascii="Times New Roman" w:eastAsia="Times New Roman" w:hAnsi="Times New Roman" w:cs="Times New Roman"/>
          <w:color w:val="000000"/>
          <w:sz w:val="28"/>
          <w:lang w:eastAsia="ru-RU"/>
        </w:rPr>
      </w:pPr>
    </w:p>
    <w:p w:rsidR="001F4273" w:rsidRPr="00D0674A" w:rsidRDefault="001F4273" w:rsidP="001F4273">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Стороны договорились:</w:t>
      </w:r>
    </w:p>
    <w:p w:rsidR="001F4273" w:rsidRPr="00296A8E" w:rsidRDefault="001F4273" w:rsidP="001F4273">
      <w:pPr>
        <w:pStyle w:val="a4"/>
        <w:ind w:firstLine="708"/>
        <w:jc w:val="both"/>
        <w:rPr>
          <w:rFonts w:ascii="Times New Roman" w:hAnsi="Times New Roman" w:cs="Times New Roman"/>
          <w:b/>
          <w:sz w:val="28"/>
          <w:u w:val="single"/>
        </w:rPr>
      </w:pPr>
      <w:r w:rsidRPr="00296A8E">
        <w:rPr>
          <w:rStyle w:val="A10"/>
          <w:rFonts w:ascii="Times New Roman" w:hAnsi="Times New Roman" w:cs="Times New Roman"/>
          <w:b w:val="0"/>
          <w:color w:val="auto"/>
          <w:sz w:val="28"/>
          <w:szCs w:val="28"/>
        </w:rPr>
        <w:t>2.1. В целях развития социального партнёрства стороны обязуются:</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2.1.1.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 xml:space="preserve">2. 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 xml:space="preserve">2.1.3.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2.1.4.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w:t>
      </w:r>
      <w:r w:rsidRPr="00D0674A">
        <w:rPr>
          <w:rFonts w:ascii="Times New Roman" w:hAnsi="Times New Roman" w:cs="Times New Roman"/>
          <w:sz w:val="28"/>
        </w:rPr>
        <w:lastRenderedPageBreak/>
        <w:t>субъекта Российской Федерации, соглашениями, настоящим коллективным договором работодатель обязуется: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D0674A">
        <w:rPr>
          <w:rFonts w:ascii="Times New Roman" w:hAnsi="Times New Roman" w:cs="Times New Roman"/>
          <w:i/>
          <w:iCs/>
          <w:sz w:val="28"/>
        </w:rPr>
        <w:t>.</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F4273" w:rsidRPr="00D0674A" w:rsidRDefault="001F4273" w:rsidP="001F4273">
      <w:pPr>
        <w:pStyle w:val="a4"/>
        <w:ind w:firstLine="708"/>
        <w:jc w:val="both"/>
        <w:rPr>
          <w:rFonts w:ascii="Times New Roman" w:hAnsi="Times New Roman" w:cs="Times New Roman"/>
          <w:spacing w:val="-6"/>
          <w:sz w:val="28"/>
        </w:rPr>
      </w:pPr>
      <w:r w:rsidRPr="00D0674A">
        <w:rPr>
          <w:rFonts w:ascii="Times New Roman" w:hAnsi="Times New Roman" w:cs="Times New Roman"/>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D0674A">
        <w:rPr>
          <w:rFonts w:ascii="Times New Roman" w:hAnsi="Times New Roman" w:cs="Times New Roman"/>
          <w:spacing w:val="-6"/>
          <w:sz w:val="28"/>
        </w:rPr>
        <w:t>% от его ежемесячной заработной платы (часть шестая статьи 377 ТК</w:t>
      </w:r>
      <w:r w:rsidRPr="00D0674A">
        <w:rPr>
          <w:rFonts w:ascii="Times New Roman" w:eastAsia="Arial Unicode MS" w:hAnsi="Times New Roman" w:cs="Times New Roman"/>
          <w:kern w:val="1"/>
          <w:sz w:val="28"/>
        </w:rPr>
        <w:t> </w:t>
      </w:r>
      <w:r w:rsidRPr="00D0674A">
        <w:rPr>
          <w:rFonts w:ascii="Times New Roman" w:hAnsi="Times New Roman" w:cs="Times New Roman"/>
          <w:spacing w:val="-6"/>
          <w:sz w:val="28"/>
        </w:rPr>
        <w:t xml:space="preserve">РФ).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2.2.2. При принятии локальных нормативных актов, затрагивающих права работников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F4273" w:rsidRPr="00296A8E" w:rsidRDefault="001F4273" w:rsidP="001F4273">
      <w:pPr>
        <w:pStyle w:val="a4"/>
        <w:ind w:firstLine="708"/>
        <w:jc w:val="both"/>
        <w:rPr>
          <w:rFonts w:ascii="Times New Roman" w:hAnsi="Times New Roman" w:cs="Times New Roman"/>
          <w:b/>
          <w:sz w:val="28"/>
        </w:rPr>
      </w:pPr>
      <w:r w:rsidRPr="00296A8E">
        <w:rPr>
          <w:rStyle w:val="A10"/>
          <w:rFonts w:ascii="Times New Roman" w:hAnsi="Times New Roman" w:cs="Times New Roman"/>
          <w:b w:val="0"/>
          <w:color w:val="auto"/>
          <w:sz w:val="28"/>
          <w:szCs w:val="28"/>
        </w:rPr>
        <w:t xml:space="preserve">2.2.4. Своевременно выполнять предписания надзорных и контрольных органов и представления </w:t>
      </w:r>
      <w:r w:rsidRPr="00296A8E">
        <w:rPr>
          <w:rFonts w:ascii="Times New Roman" w:hAnsi="Times New Roman" w:cs="Times New Roman"/>
          <w:sz w:val="28"/>
        </w:rPr>
        <w:t xml:space="preserve">выборных органов первичной профсоюзной организации </w:t>
      </w:r>
      <w:r w:rsidRPr="00296A8E">
        <w:rPr>
          <w:rStyle w:val="A10"/>
          <w:rFonts w:ascii="Times New Roman" w:hAnsi="Times New Roman" w:cs="Times New Roman"/>
          <w:b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1F4273" w:rsidRPr="00296A8E" w:rsidRDefault="001F4273" w:rsidP="001F4273">
      <w:pPr>
        <w:pStyle w:val="a4"/>
        <w:ind w:firstLine="708"/>
        <w:jc w:val="both"/>
        <w:rPr>
          <w:rStyle w:val="A10"/>
          <w:rFonts w:ascii="Times New Roman" w:hAnsi="Times New Roman" w:cs="Times New Roman"/>
          <w:bCs w:val="0"/>
          <w:color w:val="auto"/>
          <w:sz w:val="28"/>
          <w:szCs w:val="28"/>
        </w:rPr>
      </w:pPr>
      <w:r w:rsidRPr="00296A8E">
        <w:rPr>
          <w:rStyle w:val="A10"/>
          <w:rFonts w:ascii="Times New Roman" w:hAnsi="Times New Roman" w:cs="Times New Roman"/>
          <w:b w:val="0"/>
          <w:color w:val="auto"/>
          <w:sz w:val="28"/>
          <w:szCs w:val="28"/>
        </w:rPr>
        <w:t xml:space="preserve">2.2.5. Решение о возможном расторжении трудового договора с работником, входящим в состав </w:t>
      </w:r>
      <w:r w:rsidRPr="00296A8E">
        <w:rPr>
          <w:rFonts w:ascii="Times New Roman" w:hAnsi="Times New Roman" w:cs="Times New Roman"/>
          <w:sz w:val="28"/>
        </w:rPr>
        <w:t>выборного органа первичной профсоюзной организации</w:t>
      </w:r>
      <w:r w:rsidRPr="00296A8E">
        <w:rPr>
          <w:rStyle w:val="A10"/>
          <w:rFonts w:ascii="Times New Roman" w:hAnsi="Times New Roman" w:cs="Times New Roman"/>
          <w:b w:val="0"/>
          <w:color w:val="auto"/>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296A8E">
        <w:rPr>
          <w:rFonts w:ascii="Times New Roman" w:eastAsia="Arial Unicode MS" w:hAnsi="Times New Roman" w:cs="Times New Roman"/>
          <w:b/>
          <w:kern w:val="1"/>
          <w:sz w:val="28"/>
        </w:rPr>
        <w:t> </w:t>
      </w:r>
      <w:r w:rsidRPr="00296A8E">
        <w:rPr>
          <w:rStyle w:val="A10"/>
          <w:rFonts w:ascii="Times New Roman" w:hAnsi="Times New Roman" w:cs="Times New Roman"/>
          <w:b w:val="0"/>
          <w:color w:val="auto"/>
          <w:sz w:val="28"/>
          <w:szCs w:val="28"/>
        </w:rPr>
        <w:t xml:space="preserve">РФ, принимать с предварительного согласия вышестоящего выборного </w:t>
      </w:r>
      <w:r w:rsidRPr="00296A8E">
        <w:rPr>
          <w:rFonts w:ascii="Times New Roman" w:hAnsi="Times New Roman" w:cs="Times New Roman"/>
          <w:sz w:val="28"/>
        </w:rPr>
        <w:t>органа Общероссийского Профсоюза образования.</w:t>
      </w:r>
      <w:r w:rsidRPr="00296A8E">
        <w:rPr>
          <w:rStyle w:val="A10"/>
          <w:rFonts w:ascii="Times New Roman" w:hAnsi="Times New Roman" w:cs="Times New Roman"/>
          <w:color w:val="auto"/>
          <w:sz w:val="28"/>
          <w:szCs w:val="28"/>
        </w:rPr>
        <w:t xml:space="preserve"> </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2.2.6.</w:t>
      </w:r>
      <w:r w:rsidRPr="00296A8E">
        <w:rPr>
          <w:rFonts w:ascii="Times New Roman" w:hAnsi="Times New Roman" w:cs="Times New Roman"/>
          <w:b/>
          <w:sz w:val="28"/>
        </w:rPr>
        <w:t> </w:t>
      </w:r>
      <w:r w:rsidRPr="00296A8E">
        <w:rPr>
          <w:rStyle w:val="A10"/>
          <w:rFonts w:ascii="Times New Roman" w:hAnsi="Times New Roman" w:cs="Times New Roman"/>
          <w:b w:val="0"/>
          <w:color w:val="auto"/>
          <w:sz w:val="28"/>
          <w:szCs w:val="28"/>
        </w:rPr>
        <w:t>Обеспечивать осуществление мероприятий по внесению изменений и дополнений в устав образовательно</w:t>
      </w:r>
      <w:r w:rsidR="000D09DA">
        <w:rPr>
          <w:rStyle w:val="A10"/>
          <w:rFonts w:ascii="Times New Roman" w:hAnsi="Times New Roman" w:cs="Times New Roman"/>
          <w:b w:val="0"/>
          <w:color w:val="auto"/>
          <w:sz w:val="28"/>
          <w:szCs w:val="28"/>
        </w:rPr>
        <w:t>го учреждения</w:t>
      </w:r>
      <w:r w:rsidRPr="00296A8E">
        <w:rPr>
          <w:rStyle w:val="A10"/>
          <w:rFonts w:ascii="Times New Roman" w:hAnsi="Times New Roman" w:cs="Times New Roman"/>
          <w:b w:val="0"/>
          <w:color w:val="auto"/>
          <w:sz w:val="28"/>
          <w:szCs w:val="28"/>
        </w:rPr>
        <w:t xml:space="preserve">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296A8E">
        <w:rPr>
          <w:rFonts w:ascii="Times New Roman" w:hAnsi="Times New Roman" w:cs="Times New Roman"/>
          <w:sz w:val="28"/>
        </w:rPr>
        <w:t>выборного органа первичной профсоюзной организации</w:t>
      </w:r>
      <w:r w:rsidRPr="00296A8E">
        <w:rPr>
          <w:rStyle w:val="A10"/>
          <w:rFonts w:ascii="Times New Roman" w:hAnsi="Times New Roman" w:cs="Times New Roman"/>
          <w:color w:val="auto"/>
          <w:sz w:val="28"/>
          <w:szCs w:val="28"/>
        </w:rPr>
        <w:t>)</w:t>
      </w:r>
      <w:r w:rsidRPr="00296A8E">
        <w:rPr>
          <w:rStyle w:val="A10"/>
          <w:rFonts w:ascii="Times New Roman" w:hAnsi="Times New Roman" w:cs="Times New Roman"/>
          <w:b w:val="0"/>
          <w:color w:val="auto"/>
          <w:sz w:val="28"/>
          <w:szCs w:val="28"/>
        </w:rPr>
        <w:t xml:space="preserve"> образовательной организации членом наблюдательного совета.</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2.2.7. Оплачивать за счет средств образовательно</w:t>
      </w:r>
      <w:r w:rsidR="000D09DA">
        <w:rPr>
          <w:rStyle w:val="A10"/>
          <w:rFonts w:ascii="Times New Roman" w:hAnsi="Times New Roman" w:cs="Times New Roman"/>
          <w:b w:val="0"/>
          <w:color w:val="auto"/>
          <w:sz w:val="28"/>
          <w:szCs w:val="28"/>
        </w:rPr>
        <w:t>го</w:t>
      </w:r>
      <w:r w:rsidRPr="00296A8E">
        <w:rPr>
          <w:rStyle w:val="A10"/>
          <w:rFonts w:ascii="Times New Roman" w:hAnsi="Times New Roman" w:cs="Times New Roman"/>
          <w:b w:val="0"/>
          <w:color w:val="auto"/>
          <w:sz w:val="28"/>
          <w:szCs w:val="28"/>
        </w:rPr>
        <w:t xml:space="preserve"> </w:t>
      </w:r>
      <w:r w:rsidR="000D09DA">
        <w:rPr>
          <w:rStyle w:val="A10"/>
          <w:rFonts w:ascii="Times New Roman" w:hAnsi="Times New Roman" w:cs="Times New Roman"/>
          <w:b w:val="0"/>
          <w:color w:val="auto"/>
          <w:sz w:val="28"/>
          <w:szCs w:val="28"/>
        </w:rPr>
        <w:t>учреждения</w:t>
      </w:r>
      <w:r w:rsidR="0050457B">
        <w:rPr>
          <w:rStyle w:val="A10"/>
          <w:rFonts w:ascii="Times New Roman" w:hAnsi="Times New Roman" w:cs="Times New Roman"/>
          <w:b w:val="0"/>
          <w:color w:val="auto"/>
          <w:sz w:val="28"/>
          <w:szCs w:val="28"/>
        </w:rPr>
        <w:t xml:space="preserve"> подписку на  газеты «Мой профсоюз» и «Новое слово»</w:t>
      </w:r>
    </w:p>
    <w:p w:rsidR="001F4273" w:rsidRPr="00296A8E" w:rsidRDefault="001F4273" w:rsidP="001F4273">
      <w:pPr>
        <w:pStyle w:val="a4"/>
        <w:ind w:firstLine="708"/>
        <w:jc w:val="both"/>
        <w:rPr>
          <w:rFonts w:ascii="Times New Roman" w:hAnsi="Times New Roman" w:cs="Times New Roman"/>
          <w:b/>
          <w:sz w:val="28"/>
        </w:rPr>
      </w:pPr>
      <w:r w:rsidRPr="00296A8E">
        <w:rPr>
          <w:rStyle w:val="A10"/>
          <w:rFonts w:ascii="Times New Roman" w:hAnsi="Times New Roman" w:cs="Times New Roman"/>
          <w:b w:val="0"/>
          <w:color w:val="auto"/>
          <w:sz w:val="28"/>
          <w:szCs w:val="28"/>
        </w:rPr>
        <w:t>2.3. Взаимодействие работодателя с выборным органом первичной профсоюзной организации осуществляется посредством:</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t>- </w:t>
      </w:r>
      <w:r w:rsidRPr="00296A8E">
        <w:rPr>
          <w:rStyle w:val="A70"/>
          <w:rFonts w:ascii="Times New Roman" w:hAnsi="Times New Roman" w:cs="Times New Roman"/>
          <w:sz w:val="28"/>
          <w:szCs w:val="28"/>
          <w:u w:val="none"/>
        </w:rPr>
        <w:t>учёта мнения</w:t>
      </w:r>
      <w:r w:rsidRPr="00F65CDB">
        <w:rPr>
          <w:rStyle w:val="A70"/>
          <w:rFonts w:ascii="Times New Roman" w:hAnsi="Times New Roman" w:cs="Times New Roman"/>
          <w:b/>
          <w:sz w:val="28"/>
          <w:szCs w:val="28"/>
          <w:u w:val="none"/>
        </w:rPr>
        <w:t xml:space="preserve"> </w:t>
      </w:r>
      <w:r w:rsidRPr="00296A8E">
        <w:rPr>
          <w:rStyle w:val="A10"/>
          <w:rFonts w:ascii="Times New Roman" w:hAnsi="Times New Roman" w:cs="Times New Roman"/>
          <w:b w:val="0"/>
          <w:color w:val="auto"/>
          <w:sz w:val="28"/>
          <w:szCs w:val="28"/>
        </w:rPr>
        <w:t>выборного органа первичной профсоюзной организации в порядке, установленном статьёй 372 ТК</w:t>
      </w:r>
      <w:r w:rsidRPr="00296A8E">
        <w:rPr>
          <w:rFonts w:ascii="Times New Roman" w:eastAsia="Arial Unicode MS" w:hAnsi="Times New Roman" w:cs="Times New Roman"/>
          <w:b/>
          <w:kern w:val="1"/>
          <w:sz w:val="28"/>
        </w:rPr>
        <w:t> </w:t>
      </w:r>
      <w:r w:rsidRPr="00296A8E">
        <w:rPr>
          <w:rStyle w:val="A10"/>
          <w:rFonts w:ascii="Times New Roman" w:hAnsi="Times New Roman" w:cs="Times New Roman"/>
          <w:b w:val="0"/>
          <w:color w:val="auto"/>
          <w:sz w:val="28"/>
          <w:szCs w:val="28"/>
        </w:rPr>
        <w:t>РФ;</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296A8E">
        <w:rPr>
          <w:rStyle w:val="A10"/>
          <w:rFonts w:ascii="Times New Roman" w:hAnsi="Times New Roman" w:cs="Times New Roman"/>
          <w:b w:val="0"/>
          <w:color w:val="auto"/>
          <w:sz w:val="28"/>
          <w:szCs w:val="28"/>
        </w:rPr>
        <w:lastRenderedPageBreak/>
        <w:t>- </w:t>
      </w:r>
      <w:r w:rsidRPr="00296A8E">
        <w:rPr>
          <w:rStyle w:val="A70"/>
          <w:rFonts w:ascii="Times New Roman" w:hAnsi="Times New Roman" w:cs="Times New Roman"/>
          <w:sz w:val="28"/>
          <w:szCs w:val="28"/>
          <w:u w:val="none"/>
        </w:rPr>
        <w:t>учёта мотивированного мнения</w:t>
      </w:r>
      <w:r w:rsidRPr="00296A8E">
        <w:rPr>
          <w:rStyle w:val="A70"/>
          <w:rFonts w:ascii="Times New Roman" w:hAnsi="Times New Roman" w:cs="Times New Roman"/>
          <w:b/>
          <w:sz w:val="28"/>
          <w:szCs w:val="28"/>
        </w:rPr>
        <w:t xml:space="preserve"> </w:t>
      </w:r>
      <w:r w:rsidRPr="00296A8E">
        <w:rPr>
          <w:rStyle w:val="A10"/>
          <w:rFonts w:ascii="Times New Roman" w:hAnsi="Times New Roman" w:cs="Times New Roman"/>
          <w:b w:val="0"/>
          <w:color w:val="auto"/>
          <w:sz w:val="28"/>
          <w:szCs w:val="28"/>
        </w:rPr>
        <w:t>выборного органа первичной профсоюзной организации в порядке, установленном статьёй 373 ТК РФ;</w:t>
      </w:r>
    </w:p>
    <w:p w:rsidR="001F4273" w:rsidRPr="00296A8E" w:rsidRDefault="001F4273" w:rsidP="001F4273">
      <w:pPr>
        <w:pStyle w:val="a4"/>
        <w:ind w:firstLine="708"/>
        <w:jc w:val="both"/>
        <w:rPr>
          <w:rStyle w:val="A70"/>
          <w:rFonts w:ascii="Times New Roman" w:hAnsi="Times New Roman" w:cs="Times New Roman"/>
          <w:sz w:val="28"/>
          <w:szCs w:val="28"/>
          <w:u w:val="none"/>
        </w:rPr>
      </w:pPr>
      <w:r w:rsidRPr="00296A8E">
        <w:rPr>
          <w:rStyle w:val="A10"/>
          <w:rFonts w:ascii="Times New Roman" w:hAnsi="Times New Roman" w:cs="Times New Roman"/>
          <w:b w:val="0"/>
          <w:color w:val="auto"/>
          <w:sz w:val="28"/>
          <w:szCs w:val="28"/>
        </w:rPr>
        <w:t>- </w:t>
      </w:r>
      <w:r w:rsidRPr="00296A8E">
        <w:rPr>
          <w:rStyle w:val="A70"/>
          <w:rFonts w:ascii="Times New Roman" w:hAnsi="Times New Roman" w:cs="Times New Roman"/>
          <w:sz w:val="28"/>
          <w:szCs w:val="28"/>
          <w:u w:val="none"/>
        </w:rPr>
        <w:t xml:space="preserve">согласование </w:t>
      </w:r>
      <w:r w:rsidRPr="00296A8E">
        <w:rPr>
          <w:rStyle w:val="A10"/>
          <w:rFonts w:ascii="Times New Roman" w:hAnsi="Times New Roman" w:cs="Times New Roman"/>
          <w:b w:val="0"/>
          <w:color w:val="auto"/>
          <w:sz w:val="28"/>
          <w:szCs w:val="28"/>
        </w:rPr>
        <w:t>выборным органом первичной профсоюзной организации</w:t>
      </w:r>
      <w:r w:rsidRPr="00296A8E">
        <w:rPr>
          <w:rStyle w:val="A70"/>
          <w:rFonts w:ascii="Times New Roman" w:hAnsi="Times New Roman" w:cs="Times New Roman"/>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1F4273" w:rsidRPr="00296A8E" w:rsidRDefault="001F4273" w:rsidP="001F4273">
      <w:pPr>
        <w:pStyle w:val="a4"/>
        <w:ind w:firstLine="708"/>
        <w:jc w:val="both"/>
        <w:rPr>
          <w:rFonts w:ascii="Times New Roman" w:hAnsi="Times New Roman" w:cs="Times New Roman"/>
          <w:b/>
          <w:sz w:val="28"/>
          <w:u w:val="single"/>
        </w:rPr>
      </w:pPr>
      <w:r w:rsidRPr="00296A8E">
        <w:rPr>
          <w:rStyle w:val="A10"/>
          <w:rFonts w:ascii="Times New Roman" w:hAnsi="Times New Roman" w:cs="Times New Roman"/>
          <w:b w:val="0"/>
          <w:color w:val="auto"/>
          <w:sz w:val="28"/>
          <w:szCs w:val="28"/>
        </w:rPr>
        <w:t xml:space="preserve">2.3.1. Работодатель с учётом мотивированного мнения выборного органа первичной профсоюзной организации (по согласованию):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устанавливает режим работы с разделением рабочего дня на части с перерывом два и более часа (в образовательных</w:t>
      </w:r>
      <w:r w:rsidR="000D09DA">
        <w:rPr>
          <w:rFonts w:ascii="Times New Roman" w:hAnsi="Times New Roman" w:cs="Times New Roman"/>
          <w:iCs/>
          <w:sz w:val="28"/>
        </w:rPr>
        <w:t xml:space="preserve"> учреждениях</w:t>
      </w:r>
      <w:r w:rsidRPr="00D0674A">
        <w:rPr>
          <w:rFonts w:ascii="Times New Roman" w:hAnsi="Times New Roman" w:cs="Times New Roman"/>
          <w:iCs/>
          <w:sz w:val="28"/>
        </w:rPr>
        <w:t xml:space="preserve">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w:t>
      </w:r>
      <w:r w:rsidR="000D09DA">
        <w:rPr>
          <w:rFonts w:ascii="Times New Roman" w:hAnsi="Times New Roman" w:cs="Times New Roman"/>
          <w:iCs/>
          <w:sz w:val="28"/>
        </w:rPr>
        <w:t>учреждениях</w:t>
      </w:r>
      <w:r w:rsidRPr="00D0674A">
        <w:rPr>
          <w:rFonts w:ascii="Times New Roman" w:hAnsi="Times New Roman" w:cs="Times New Roman"/>
          <w:iCs/>
          <w:sz w:val="28"/>
        </w:rPr>
        <w:t xml:space="preserve">)) (статья 105 ТК РФ);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привлекает к работе в выходные и нерабочие праздничные дни (статья 113 ТК 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привлекает работника к сверхурочной работе (статья 99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утверждает формы расчетного листка (статья 136 ТК 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формирует комиссии по урегулированию споров между участниками образовательных отношений;</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представляет к награждению отраслевыми и иными наградами;</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принимает (утверждает) локальные нормативные акты </w:t>
      </w:r>
      <w:r w:rsidRPr="00296A8E">
        <w:rPr>
          <w:rStyle w:val="A10"/>
          <w:rFonts w:ascii="Times New Roman" w:hAnsi="Times New Roman" w:cs="Times New Roman"/>
          <w:b w:val="0"/>
          <w:color w:val="auto"/>
          <w:sz w:val="28"/>
          <w:szCs w:val="28"/>
        </w:rPr>
        <w:t>образовательной организации</w:t>
      </w:r>
      <w:r w:rsidRPr="00296A8E">
        <w:rPr>
          <w:rFonts w:ascii="Times New Roman" w:hAnsi="Times New Roman" w:cs="Times New Roman"/>
          <w:b/>
          <w:iCs/>
          <w:sz w:val="28"/>
        </w:rPr>
        <w:t>, с</w:t>
      </w:r>
      <w:r w:rsidRPr="00D0674A">
        <w:rPr>
          <w:rFonts w:ascii="Times New Roman" w:hAnsi="Times New Roman" w:cs="Times New Roman"/>
          <w:iCs/>
          <w:sz w:val="28"/>
        </w:rPr>
        <w:t>одержащие нормы трудового права (статьи 8, 371, 372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2.3.2. </w:t>
      </w:r>
      <w:r w:rsidRPr="00D0674A">
        <w:rPr>
          <w:rFonts w:ascii="Times New Roman" w:hAnsi="Times New Roman" w:cs="Times New Roman"/>
          <w:bCs/>
          <w:iCs/>
          <w:sz w:val="28"/>
        </w:rPr>
        <w:t xml:space="preserve">С учётом мотивированного мнения </w:t>
      </w:r>
      <w:r w:rsidRPr="00296A8E">
        <w:rPr>
          <w:rStyle w:val="A10"/>
          <w:rFonts w:ascii="Times New Roman" w:hAnsi="Times New Roman" w:cs="Times New Roman"/>
          <w:b w:val="0"/>
          <w:color w:val="auto"/>
          <w:sz w:val="28"/>
          <w:szCs w:val="28"/>
        </w:rPr>
        <w:t xml:space="preserve">выборного органа первичной профсоюзной организации </w:t>
      </w:r>
      <w:r w:rsidRPr="00D0674A">
        <w:rPr>
          <w:rFonts w:ascii="Times New Roman" w:hAnsi="Times New Roman" w:cs="Times New Roman"/>
          <w:bCs/>
          <w:iCs/>
          <w:sz w:val="28"/>
        </w:rPr>
        <w:t xml:space="preserve">производится расторжение трудового договора с работниками, являющимися членами Профсоюза, по следующим основаниям: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w:t>
      </w:r>
      <w:r w:rsidRPr="00D0674A">
        <w:rPr>
          <w:rFonts w:ascii="Times New Roman" w:hAnsi="Times New Roman" w:cs="Times New Roman"/>
          <w:iCs/>
          <w:sz w:val="28"/>
        </w:rPr>
        <w:t>другие основания (</w:t>
      </w:r>
      <w:r w:rsidRPr="00D0674A">
        <w:rPr>
          <w:rFonts w:ascii="Times New Roman" w:hAnsi="Times New Roman" w:cs="Times New Roman"/>
          <w:sz w:val="28"/>
        </w:rPr>
        <w:t>пункты первый и второй статьи 336 ТК РФ и др.).</w:t>
      </w:r>
    </w:p>
    <w:p w:rsidR="001F4273" w:rsidRPr="00296A8E" w:rsidRDefault="001F4273" w:rsidP="001F4273">
      <w:pPr>
        <w:pStyle w:val="a4"/>
        <w:ind w:firstLine="708"/>
        <w:jc w:val="both"/>
        <w:rPr>
          <w:rStyle w:val="A10"/>
          <w:rFonts w:ascii="Times New Roman" w:hAnsi="Times New Roman" w:cs="Times New Roman"/>
          <w:b w:val="0"/>
          <w:bCs w:val="0"/>
          <w:color w:val="auto"/>
          <w:sz w:val="28"/>
          <w:szCs w:val="28"/>
        </w:rPr>
      </w:pPr>
      <w:r w:rsidRPr="00D0674A">
        <w:rPr>
          <w:rFonts w:ascii="Times New Roman" w:hAnsi="Times New Roman" w:cs="Times New Roman"/>
          <w:sz w:val="28"/>
        </w:rPr>
        <w:t>2.3.3. </w:t>
      </w:r>
      <w:r w:rsidRPr="00296A8E">
        <w:rPr>
          <w:rStyle w:val="A10"/>
          <w:rFonts w:ascii="Times New Roman" w:hAnsi="Times New Roman" w:cs="Times New Roman"/>
          <w:b w:val="0"/>
          <w:color w:val="auto"/>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w:t>
      </w:r>
      <w:r w:rsidR="000D09DA">
        <w:rPr>
          <w:rStyle w:val="A10"/>
          <w:rFonts w:ascii="Times New Roman" w:hAnsi="Times New Roman" w:cs="Times New Roman"/>
          <w:b w:val="0"/>
          <w:color w:val="auto"/>
          <w:sz w:val="28"/>
          <w:szCs w:val="28"/>
        </w:rPr>
        <w:t>го</w:t>
      </w:r>
      <w:r w:rsidRPr="00296A8E">
        <w:rPr>
          <w:rStyle w:val="A10"/>
          <w:rFonts w:ascii="Times New Roman" w:hAnsi="Times New Roman" w:cs="Times New Roman"/>
          <w:b w:val="0"/>
          <w:color w:val="auto"/>
          <w:sz w:val="28"/>
          <w:szCs w:val="28"/>
        </w:rPr>
        <w:t xml:space="preserve"> </w:t>
      </w:r>
      <w:r w:rsidR="000D09DA">
        <w:rPr>
          <w:rStyle w:val="A10"/>
          <w:rFonts w:ascii="Times New Roman" w:hAnsi="Times New Roman" w:cs="Times New Roman"/>
          <w:b w:val="0"/>
          <w:color w:val="auto"/>
          <w:sz w:val="28"/>
          <w:szCs w:val="28"/>
        </w:rPr>
        <w:t>учреждения</w:t>
      </w:r>
      <w:r w:rsidRPr="00296A8E">
        <w:rPr>
          <w:rStyle w:val="A10"/>
          <w:rFonts w:ascii="Times New Roman" w:hAnsi="Times New Roman" w:cs="Times New Roman"/>
          <w:b w:val="0"/>
          <w:color w:val="auto"/>
          <w:sz w:val="28"/>
          <w:szCs w:val="28"/>
        </w:rPr>
        <w:t>, определяющие:</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lastRenderedPageBreak/>
        <w:t xml:space="preserve">- установление и распределение учебной нагрузки педагогических и других работников;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установление дополнительных гарантий работникам, совмещающим работу с обучением;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перечень должностей работников с ненормированным рабочим днем (статья 101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w:t>
      </w:r>
      <w:r w:rsidRPr="00D0674A">
        <w:rPr>
          <w:rFonts w:ascii="Times New Roman" w:hAnsi="Times New Roman" w:cs="Times New Roman"/>
          <w:iCs/>
          <w:sz w:val="28"/>
        </w:rPr>
        <w:t xml:space="preserve">утверждение расписания занятий, годового календарного учебного графика;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xml:space="preserve">- составление графика сменности (статья 103 ТК РФ);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100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утверждение графика отпусков (статья 123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xml:space="preserve">- утверждение графика длительных отпусков;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правила и инструкции по охране труда для работников (статья 212 ТК РФ);</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конкретные размеры оплаты за работу в выходной или нерабочий праздничный день (статья 153 ТК</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введение, замену и пересмотр норм труда (статья 162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определение сроков проведения специальной оценки условий труда (статья 22 ТК РФ);</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принятие работодателем локальных нормативных актов и решений в иных случаях, предусмотренных настоящим коллективным договором;</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2.3.4. </w:t>
      </w:r>
      <w:r w:rsidRPr="00296A8E">
        <w:rPr>
          <w:rStyle w:val="A10"/>
          <w:rFonts w:ascii="Times New Roman" w:hAnsi="Times New Roman" w:cs="Times New Roman"/>
          <w:b w:val="0"/>
          <w:color w:val="auto"/>
          <w:sz w:val="28"/>
          <w:szCs w:val="28"/>
        </w:rPr>
        <w:t xml:space="preserve">Работодатель с </w:t>
      </w:r>
      <w:r w:rsidRPr="00296A8E">
        <w:rPr>
          <w:rFonts w:ascii="Times New Roman" w:hAnsi="Times New Roman" w:cs="Times New Roman"/>
          <w:bCs/>
          <w:sz w:val="28"/>
        </w:rPr>
        <w:t>предварительного согласия</w:t>
      </w:r>
      <w:r w:rsidRPr="00296A8E">
        <w:rPr>
          <w:rFonts w:ascii="Times New Roman" w:hAnsi="Times New Roman" w:cs="Times New Roman"/>
          <w:b/>
          <w:bCs/>
          <w:sz w:val="28"/>
        </w:rPr>
        <w:t xml:space="preserve"> </w:t>
      </w:r>
      <w:r w:rsidRPr="00296A8E">
        <w:rPr>
          <w:rStyle w:val="A10"/>
          <w:rFonts w:ascii="Times New Roman" w:hAnsi="Times New Roman" w:cs="Times New Roman"/>
          <w:b w:val="0"/>
          <w:color w:val="auto"/>
          <w:sz w:val="28"/>
          <w:szCs w:val="28"/>
        </w:rPr>
        <w:t xml:space="preserve">выборного органа первичной профсоюзной организации </w:t>
      </w:r>
      <w:r w:rsidRPr="00D0674A">
        <w:rPr>
          <w:rFonts w:ascii="Times New Roman" w:hAnsi="Times New Roman" w:cs="Times New Roman"/>
          <w:bCs/>
          <w:sz w:val="28"/>
        </w:rPr>
        <w:t xml:space="preserve">осуществляет: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1F4273" w:rsidRPr="00D0674A" w:rsidRDefault="001F4273" w:rsidP="001F4273">
      <w:pPr>
        <w:pStyle w:val="a4"/>
        <w:jc w:val="both"/>
        <w:rPr>
          <w:rFonts w:ascii="Times New Roman" w:hAnsi="Times New Roman" w:cs="Times New Roman"/>
          <w:sz w:val="28"/>
        </w:rPr>
      </w:pPr>
      <w:r>
        <w:rPr>
          <w:rFonts w:ascii="Times New Roman" w:hAnsi="Times New Roman" w:cs="Times New Roman"/>
          <w:iCs/>
          <w:sz w:val="28"/>
        </w:rPr>
        <w:tab/>
        <w:t xml:space="preserve">- </w:t>
      </w:r>
      <w:r w:rsidRPr="00D0674A">
        <w:rPr>
          <w:rFonts w:ascii="Times New Roman" w:hAnsi="Times New Roman" w:cs="Times New Roman"/>
          <w:iCs/>
          <w:sz w:val="28"/>
        </w:rPr>
        <w:t xml:space="preserve">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t>- расторжение трудового договора по инициативе работодателя в соответствии с пунктами вторым, третьим и пятым части первой статьи 81</w:t>
      </w:r>
      <w:r w:rsidRPr="00D0674A">
        <w:rPr>
          <w:rFonts w:ascii="Times New Roman" w:eastAsia="Arial Unicode MS" w:hAnsi="Times New Roman" w:cs="Times New Roman"/>
          <w:kern w:val="1"/>
          <w:sz w:val="28"/>
        </w:rPr>
        <w:t> </w:t>
      </w:r>
      <w:r w:rsidRPr="00D0674A">
        <w:rPr>
          <w:rFonts w:ascii="Times New Roman" w:hAnsi="Times New Roman" w:cs="Times New Roman"/>
          <w:iCs/>
          <w:sz w:val="28"/>
        </w:rPr>
        <w:t>ТК РФ с работниками, являющимися членами Профсоюза.</w:t>
      </w:r>
    </w:p>
    <w:p w:rsidR="001F4273" w:rsidRPr="00D0674A" w:rsidRDefault="001F4273" w:rsidP="001F4273">
      <w:pPr>
        <w:pStyle w:val="a4"/>
        <w:ind w:firstLine="708"/>
        <w:jc w:val="both"/>
        <w:rPr>
          <w:rFonts w:ascii="Times New Roman" w:hAnsi="Times New Roman" w:cs="Times New Roman"/>
          <w:bCs/>
          <w:sz w:val="28"/>
        </w:rPr>
      </w:pPr>
      <w:r w:rsidRPr="004A6FD6">
        <w:rPr>
          <w:rFonts w:ascii="Times New Roman" w:hAnsi="Times New Roman" w:cs="Times New Roman"/>
          <w:b/>
          <w:bCs/>
          <w:sz w:val="28"/>
        </w:rPr>
        <w:t>2.4. Профсоюзный комитет обязуется:</w:t>
      </w:r>
    </w:p>
    <w:p w:rsidR="001F4273" w:rsidRPr="00296A8E"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2.4.1</w:t>
      </w:r>
      <w:r w:rsidRPr="00296A8E">
        <w:rPr>
          <w:rFonts w:ascii="Times New Roman" w:hAnsi="Times New Roman" w:cs="Times New Roman"/>
          <w:sz w:val="28"/>
        </w:rPr>
        <w:t>. </w:t>
      </w:r>
      <w:r w:rsidRPr="00296A8E">
        <w:rPr>
          <w:rStyle w:val="A10"/>
          <w:rFonts w:ascii="Times New Roman" w:hAnsi="Times New Roman" w:cs="Times New Roman"/>
          <w:b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F4273" w:rsidRPr="00296A8E" w:rsidRDefault="001F4273" w:rsidP="001F4273">
      <w:pPr>
        <w:pStyle w:val="a4"/>
        <w:ind w:firstLine="708"/>
        <w:jc w:val="both"/>
        <w:rPr>
          <w:rFonts w:ascii="Times New Roman" w:hAnsi="Times New Roman" w:cs="Times New Roman"/>
          <w:sz w:val="28"/>
        </w:rPr>
      </w:pPr>
      <w:r w:rsidRPr="00296A8E">
        <w:rPr>
          <w:rStyle w:val="A10"/>
          <w:rFonts w:ascii="Times New Roman" w:hAnsi="Times New Roman" w:cs="Times New Roman"/>
          <w:b w:val="0"/>
          <w:color w:val="auto"/>
          <w:sz w:val="28"/>
          <w:szCs w:val="28"/>
        </w:rPr>
        <w:t xml:space="preserve">2.4.2. Разъяснять работникам положения коллективного договора и приложений к нему.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2.4.4.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правильностью расходования фонда оплаты труда, в том числе экономии фонда оплаты труда, а также внебюджетных средств;</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охраной труда в образовательно</w:t>
      </w:r>
      <w:r w:rsidR="000D09DA">
        <w:rPr>
          <w:rFonts w:ascii="Times New Roman" w:hAnsi="Times New Roman" w:cs="Times New Roman"/>
          <w:sz w:val="28"/>
        </w:rPr>
        <w:t>м</w:t>
      </w:r>
      <w:r w:rsidRPr="00D0674A">
        <w:rPr>
          <w:rFonts w:ascii="Times New Roman" w:hAnsi="Times New Roman" w:cs="Times New Roman"/>
          <w:sz w:val="28"/>
        </w:rPr>
        <w:t xml:space="preserve"> </w:t>
      </w:r>
      <w:r w:rsidR="000D09DA">
        <w:rPr>
          <w:rFonts w:ascii="Times New Roman" w:hAnsi="Times New Roman" w:cs="Times New Roman"/>
          <w:sz w:val="28"/>
        </w:rPr>
        <w:t>учреждении</w:t>
      </w:r>
      <w:r w:rsidRPr="00D0674A">
        <w:rPr>
          <w:rFonts w:ascii="Times New Roman" w:hAnsi="Times New Roman" w:cs="Times New Roman"/>
          <w:sz w:val="28"/>
        </w:rPr>
        <w:t xml:space="preserve">; </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 xml:space="preserve">правильностью и своевременностью предоставления работникам отпусков и их оплаты; </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w:t>
      </w:r>
      <w:r w:rsidRPr="00D0674A">
        <w:rPr>
          <w:rFonts w:ascii="Times New Roman" w:hAnsi="Times New Roman" w:cs="Times New Roman"/>
          <w:sz w:val="28"/>
        </w:rPr>
        <w:t>соблюдением порядка аттестации педагогических работников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xml:space="preserve">;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2.4.6. Обеспечивать выполнение условий настоящего коллективного договора.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2.4.7. Участвовать в формировании в образовательно</w:t>
      </w:r>
      <w:r w:rsidR="000D09DA">
        <w:rPr>
          <w:rFonts w:ascii="Times New Roman" w:hAnsi="Times New Roman" w:cs="Times New Roman"/>
          <w:sz w:val="28"/>
        </w:rPr>
        <w:t>м</w:t>
      </w:r>
      <w:r w:rsidRPr="00D0674A">
        <w:rPr>
          <w:rFonts w:ascii="Times New Roman" w:hAnsi="Times New Roman" w:cs="Times New Roman"/>
          <w:sz w:val="28"/>
        </w:rPr>
        <w:t xml:space="preserve"> </w:t>
      </w:r>
      <w:r w:rsidR="000D09DA">
        <w:rPr>
          <w:rFonts w:ascii="Times New Roman" w:hAnsi="Times New Roman" w:cs="Times New Roman"/>
          <w:sz w:val="28"/>
        </w:rPr>
        <w:t>учреждении</w:t>
      </w:r>
      <w:r w:rsidRPr="00D0674A">
        <w:rPr>
          <w:rFonts w:ascii="Times New Roman" w:hAnsi="Times New Roman" w:cs="Times New Roman"/>
          <w:sz w:val="28"/>
        </w:rPr>
        <w:t xml:space="preserve"> системы внутреннего контроля за соблюдением трудового законодательства и иных актов, содержащих нормы трудового права. </w:t>
      </w:r>
    </w:p>
    <w:p w:rsidR="001F4273" w:rsidRPr="00296A8E" w:rsidRDefault="001F4273" w:rsidP="001F4273">
      <w:pPr>
        <w:pStyle w:val="a4"/>
        <w:ind w:firstLine="708"/>
        <w:jc w:val="both"/>
        <w:rPr>
          <w:rFonts w:ascii="Times New Roman" w:hAnsi="Times New Roman" w:cs="Times New Roman"/>
          <w:b/>
          <w:sz w:val="28"/>
        </w:rPr>
      </w:pPr>
      <w:r w:rsidRPr="00D0674A">
        <w:rPr>
          <w:rFonts w:ascii="Times New Roman" w:hAnsi="Times New Roman" w:cs="Times New Roman"/>
          <w:sz w:val="28"/>
        </w:rPr>
        <w:t>2.4.8. </w:t>
      </w:r>
      <w:r w:rsidRPr="00296A8E">
        <w:rPr>
          <w:rStyle w:val="A10"/>
          <w:rFonts w:ascii="Times New Roman" w:hAnsi="Times New Roman" w:cs="Times New Roman"/>
          <w:b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2.4.9. Принимать участие в аттестации работников образовательно</w:t>
      </w:r>
      <w:r w:rsidR="000D09DA">
        <w:rPr>
          <w:rFonts w:ascii="Times New Roman" w:hAnsi="Times New Roman" w:cs="Times New Roman"/>
          <w:sz w:val="28"/>
        </w:rPr>
        <w:t>го</w:t>
      </w:r>
      <w:r w:rsidRPr="00D0674A">
        <w:rPr>
          <w:rFonts w:ascii="Times New Roman" w:hAnsi="Times New Roman" w:cs="Times New Roman"/>
          <w:sz w:val="28"/>
        </w:rPr>
        <w:t xml:space="preserve"> </w:t>
      </w:r>
      <w:r w:rsidR="000D09DA">
        <w:rPr>
          <w:rFonts w:ascii="Times New Roman" w:hAnsi="Times New Roman" w:cs="Times New Roman"/>
          <w:sz w:val="28"/>
        </w:rPr>
        <w:t>учреждения</w:t>
      </w:r>
      <w:r w:rsidRPr="00D0674A">
        <w:rPr>
          <w:rFonts w:ascii="Times New Roman" w:hAnsi="Times New Roman" w:cs="Times New Roman"/>
          <w:sz w:val="28"/>
        </w:rPr>
        <w:t xml:space="preserve"> на соответствие занимаемой должности</w:t>
      </w:r>
      <w:r w:rsidRPr="00D0674A">
        <w:rPr>
          <w:rStyle w:val="A10"/>
          <w:color w:val="auto"/>
          <w:sz w:val="28"/>
          <w:szCs w:val="28"/>
        </w:rPr>
        <w:t>.</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2.4.10. Осуществлять проверку уплаты и перечисления членских профсоюзных взносов в соответствии с законодательством Российской Федерации.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2.4.11. Информировать ежегодно членов Профсоюза о своей работе, о деятельности выборных профсоюзных органов.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2.4.12. Содействовать оздоровлению детей работников образовательно</w:t>
      </w:r>
      <w:r w:rsidR="000D09DA">
        <w:rPr>
          <w:rFonts w:ascii="Times New Roman" w:hAnsi="Times New Roman" w:cs="Times New Roman"/>
          <w:iCs/>
          <w:sz w:val="28"/>
        </w:rPr>
        <w:t>го</w:t>
      </w:r>
      <w:r w:rsidRPr="00D0674A">
        <w:rPr>
          <w:rFonts w:ascii="Times New Roman" w:hAnsi="Times New Roman" w:cs="Times New Roman"/>
          <w:iCs/>
          <w:sz w:val="28"/>
        </w:rPr>
        <w:t xml:space="preserve"> </w:t>
      </w:r>
      <w:r w:rsidR="000D09DA">
        <w:rPr>
          <w:rFonts w:ascii="Times New Roman" w:hAnsi="Times New Roman" w:cs="Times New Roman"/>
          <w:iCs/>
          <w:sz w:val="28"/>
        </w:rPr>
        <w:t>учреждения</w:t>
      </w:r>
      <w:r w:rsidRPr="00D0674A">
        <w:rPr>
          <w:rFonts w:ascii="Times New Roman" w:hAnsi="Times New Roman" w:cs="Times New Roman"/>
          <w:iCs/>
          <w:sz w:val="28"/>
        </w:rPr>
        <w:t xml:space="preserve">.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iCs/>
          <w:sz w:val="28"/>
        </w:rPr>
        <w:t>2.4.13. Ходатайствовать о представлении к наградам работников образовательно</w:t>
      </w:r>
      <w:r w:rsidR="000D09DA">
        <w:rPr>
          <w:rFonts w:ascii="Times New Roman" w:hAnsi="Times New Roman" w:cs="Times New Roman"/>
          <w:iCs/>
          <w:sz w:val="28"/>
        </w:rPr>
        <w:t>го</w:t>
      </w:r>
      <w:r w:rsidRPr="00D0674A">
        <w:rPr>
          <w:rFonts w:ascii="Times New Roman" w:hAnsi="Times New Roman" w:cs="Times New Roman"/>
          <w:iCs/>
          <w:sz w:val="28"/>
        </w:rPr>
        <w:t xml:space="preserve"> </w:t>
      </w:r>
      <w:r w:rsidR="000D09DA">
        <w:rPr>
          <w:rFonts w:ascii="Times New Roman" w:hAnsi="Times New Roman" w:cs="Times New Roman"/>
          <w:iCs/>
          <w:sz w:val="28"/>
        </w:rPr>
        <w:t>учреждения</w:t>
      </w:r>
      <w:r w:rsidRPr="00D0674A">
        <w:rPr>
          <w:rFonts w:ascii="Times New Roman" w:hAnsi="Times New Roman" w:cs="Times New Roman"/>
          <w:iCs/>
          <w:sz w:val="28"/>
        </w:rPr>
        <w:t xml:space="preserve">. </w:t>
      </w:r>
    </w:p>
    <w:p w:rsidR="001F4273" w:rsidRPr="00D0674A" w:rsidRDefault="001F4273" w:rsidP="001F4273">
      <w:pPr>
        <w:pStyle w:val="a4"/>
        <w:ind w:firstLine="708"/>
        <w:jc w:val="both"/>
        <w:rPr>
          <w:rFonts w:ascii="Times New Roman" w:hAnsi="Times New Roman" w:cs="Times New Roman"/>
          <w:iCs/>
          <w:sz w:val="28"/>
        </w:rPr>
      </w:pPr>
      <w:r w:rsidRPr="00D0674A">
        <w:rPr>
          <w:rFonts w:ascii="Times New Roman" w:hAnsi="Times New Roman" w:cs="Times New Roman"/>
          <w:iCs/>
          <w:sz w:val="28"/>
        </w:rPr>
        <w:lastRenderedPageBreak/>
        <w:t>2.4.14. Организовывать физкультурно-оздоровительную и культурно-массовую работу для работников образовательно</w:t>
      </w:r>
      <w:r w:rsidR="000D09DA">
        <w:rPr>
          <w:rFonts w:ascii="Times New Roman" w:hAnsi="Times New Roman" w:cs="Times New Roman"/>
          <w:iCs/>
          <w:sz w:val="28"/>
        </w:rPr>
        <w:t>го</w:t>
      </w:r>
      <w:r w:rsidRPr="00D0674A">
        <w:rPr>
          <w:rFonts w:ascii="Times New Roman" w:hAnsi="Times New Roman" w:cs="Times New Roman"/>
          <w:iCs/>
          <w:sz w:val="28"/>
        </w:rPr>
        <w:t xml:space="preserve"> </w:t>
      </w:r>
      <w:r w:rsidR="000D09DA">
        <w:rPr>
          <w:rFonts w:ascii="Times New Roman" w:hAnsi="Times New Roman" w:cs="Times New Roman"/>
          <w:iCs/>
          <w:sz w:val="28"/>
        </w:rPr>
        <w:t>учреждения</w:t>
      </w:r>
      <w:r w:rsidRPr="00D0674A">
        <w:rPr>
          <w:rFonts w:ascii="Times New Roman" w:hAnsi="Times New Roman" w:cs="Times New Roman"/>
          <w:iCs/>
          <w:sz w:val="28"/>
        </w:rPr>
        <w:t xml:space="preserve"> за счет средств работодателя, в том числе внебюджетных источников. </w:t>
      </w:r>
    </w:p>
    <w:p w:rsidR="001F4273" w:rsidRPr="00D0674A" w:rsidRDefault="001F4273" w:rsidP="001F4273">
      <w:pPr>
        <w:pStyle w:val="a4"/>
        <w:ind w:firstLine="708"/>
        <w:jc w:val="both"/>
        <w:rPr>
          <w:rStyle w:val="A10"/>
          <w:b w:val="0"/>
          <w:bCs w:val="0"/>
          <w:color w:val="auto"/>
          <w:sz w:val="28"/>
          <w:szCs w:val="28"/>
        </w:rPr>
      </w:pPr>
      <w:r w:rsidRPr="00296A8E">
        <w:rPr>
          <w:rStyle w:val="A10"/>
          <w:rFonts w:ascii="Times New Roman" w:hAnsi="Times New Roman" w:cs="Times New Roman"/>
          <w:b w:val="0"/>
          <w:color w:val="auto"/>
          <w:sz w:val="28"/>
          <w:szCs w:val="28"/>
        </w:rPr>
        <w:t>2.4.15.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w:t>
      </w:r>
      <w:r w:rsidRPr="00D0674A">
        <w:rPr>
          <w:rStyle w:val="A10"/>
          <w:color w:val="auto"/>
          <w:sz w:val="28"/>
          <w:szCs w:val="28"/>
        </w:rPr>
        <w:t xml:space="preserve"> с </w:t>
      </w:r>
      <w:r w:rsidRPr="00D0674A">
        <w:rPr>
          <w:rFonts w:ascii="Times New Roman" w:hAnsi="Times New Roman" w:cs="Times New Roman"/>
          <w:sz w:val="28"/>
        </w:rPr>
        <w:t xml:space="preserve">выборным органом первичной профсоюзной организации </w:t>
      </w:r>
      <w:r w:rsidRPr="00296A8E">
        <w:rPr>
          <w:rStyle w:val="A10"/>
          <w:rFonts w:ascii="Times New Roman" w:hAnsi="Times New Roman" w:cs="Times New Roman"/>
          <w:b w:val="0"/>
          <w:color w:val="auto"/>
          <w:sz w:val="28"/>
          <w:szCs w:val="28"/>
        </w:rPr>
        <w:t>(без учёта мотивированного мнения).</w:t>
      </w:r>
    </w:p>
    <w:p w:rsidR="001F4273" w:rsidRPr="00296A8E" w:rsidRDefault="001F4273" w:rsidP="001F4273">
      <w:pPr>
        <w:pStyle w:val="a4"/>
        <w:ind w:firstLine="708"/>
        <w:jc w:val="both"/>
        <w:rPr>
          <w:rFonts w:ascii="Times New Roman" w:hAnsi="Times New Roman" w:cs="Times New Roman"/>
          <w:b/>
          <w:sz w:val="28"/>
        </w:rPr>
      </w:pPr>
      <w:r w:rsidRPr="00296A8E">
        <w:rPr>
          <w:rStyle w:val="A10"/>
          <w:rFonts w:ascii="Times New Roman" w:hAnsi="Times New Roman" w:cs="Times New Roman"/>
          <w:b w:val="0"/>
          <w:color w:val="auto"/>
          <w:sz w:val="28"/>
          <w:szCs w:val="28"/>
        </w:rPr>
        <w:t>2.4.16.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935DC" w:rsidRDefault="009935DC" w:rsidP="001F4273">
      <w:pPr>
        <w:pStyle w:val="a4"/>
        <w:jc w:val="center"/>
        <w:rPr>
          <w:rFonts w:ascii="Times New Roman" w:eastAsia="Times New Roman" w:hAnsi="Times New Roman" w:cs="Times New Roman"/>
          <w:b/>
          <w:color w:val="000000"/>
          <w:sz w:val="28"/>
          <w:u w:val="single"/>
          <w:lang w:eastAsia="ru-RU"/>
        </w:rPr>
      </w:pPr>
    </w:p>
    <w:p w:rsidR="009935DC" w:rsidRDefault="009935DC" w:rsidP="001F4273">
      <w:pPr>
        <w:pStyle w:val="a4"/>
        <w:jc w:val="center"/>
        <w:rPr>
          <w:rFonts w:ascii="Times New Roman" w:eastAsia="Times New Roman" w:hAnsi="Times New Roman" w:cs="Times New Roman"/>
          <w:b/>
          <w:color w:val="000000"/>
          <w:sz w:val="28"/>
          <w:u w:val="single"/>
          <w:lang w:eastAsia="ru-RU"/>
        </w:rPr>
      </w:pPr>
    </w:p>
    <w:p w:rsidR="001F4273" w:rsidRPr="00145989" w:rsidRDefault="001F4273" w:rsidP="001F4273">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eastAsia="ru-RU"/>
        </w:rPr>
        <w:t>Ш. Обязательства сторон в области экономики</w:t>
      </w:r>
    </w:p>
    <w:p w:rsidR="001F4273" w:rsidRPr="00D0674A" w:rsidRDefault="001F4273" w:rsidP="001F4273">
      <w:pPr>
        <w:pStyle w:val="a4"/>
        <w:jc w:val="both"/>
        <w:rPr>
          <w:rFonts w:ascii="Times New Roman" w:eastAsia="Times New Roman" w:hAnsi="Times New Roman" w:cs="Times New Roman"/>
          <w:color w:val="000000"/>
          <w:sz w:val="28"/>
          <w:u w:val="single"/>
          <w:lang w:eastAsia="ru-RU"/>
        </w:rPr>
      </w:pP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Pr="00D0674A">
        <w:rPr>
          <w:rFonts w:ascii="Times New Roman" w:eastAsia="Times New Roman" w:hAnsi="Times New Roman" w:cs="Times New Roman"/>
          <w:sz w:val="28"/>
          <w:lang w:eastAsia="ru-RU"/>
        </w:rPr>
        <w:t xml:space="preserve">образовательного учреждения </w:t>
      </w:r>
      <w:r w:rsidRPr="00D0674A">
        <w:rPr>
          <w:rFonts w:ascii="Times New Roman" w:eastAsia="Times New Roman" w:hAnsi="Times New Roman" w:cs="Times New Roman"/>
          <w:color w:val="000000"/>
          <w:sz w:val="28"/>
          <w:lang w:eastAsia="ru-RU"/>
        </w:rPr>
        <w:t>и необходимость улучшения социально-экономического положения работников, стороны договорились:</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D0674A">
        <w:rPr>
          <w:rFonts w:ascii="Times New Roman" w:eastAsia="Times New Roman" w:hAnsi="Times New Roman" w:cs="Times New Roman"/>
          <w:sz w:val="28"/>
          <w:lang w:eastAsia="ru-RU"/>
        </w:rPr>
        <w:t>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D0674A">
        <w:rPr>
          <w:rFonts w:ascii="Times New Roman" w:eastAsia="Times New Roman" w:hAnsi="Times New Roman" w:cs="Times New Roman"/>
          <w:color w:val="000000"/>
          <w:sz w:val="28"/>
          <w:lang w:eastAsia="ru-RU"/>
        </w:rPr>
        <w:t>, республиканских законов и иных нормативных актов, направленных на развитие отрасли и социальную защиту работников.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3.2.1. Совместными усилиями способствовать реализации в полном объеме приоритетных национальных образовательных проектов.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3.2.2. Совместно добиваться повышения уровня жизни, оплаты труда и социальных гарантий работников.</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3.2.3. В установленном порядке, в пределах компетенции, пр</w:t>
      </w:r>
      <w:r w:rsidR="00A57650">
        <w:rPr>
          <w:rFonts w:ascii="Times New Roman" w:eastAsia="Calibri" w:hAnsi="Times New Roman" w:cs="Times New Roman"/>
          <w:sz w:val="28"/>
        </w:rPr>
        <w:t xml:space="preserve">и формировании бюджета Камско - </w:t>
      </w:r>
      <w:proofErr w:type="spellStart"/>
      <w:r w:rsidR="00A57650">
        <w:rPr>
          <w:rFonts w:ascii="Times New Roman" w:eastAsia="Calibri" w:hAnsi="Times New Roman" w:cs="Times New Roman"/>
          <w:sz w:val="28"/>
        </w:rPr>
        <w:t>Устьинского</w:t>
      </w:r>
      <w:proofErr w:type="spellEnd"/>
      <w:r w:rsidRPr="00D0674A">
        <w:rPr>
          <w:rFonts w:ascii="Times New Roman" w:eastAsia="Calibri" w:hAnsi="Times New Roman" w:cs="Times New Roman"/>
          <w:sz w:val="28"/>
        </w:rPr>
        <w:t xml:space="preserve"> муниципального района обращаться в органы местного самоуправления для решения следующих вопросов: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своевременной индексации базовых окладов (ставок) и должностных окладов работников в связи с ростом потребительских цен</w:t>
      </w:r>
      <w:r w:rsidRPr="00D0674A">
        <w:rPr>
          <w:rFonts w:ascii="Times New Roman" w:eastAsia="Times New Roman" w:hAnsi="Times New Roman" w:cs="Times New Roman"/>
          <w:color w:val="70AD47"/>
          <w:sz w:val="28"/>
          <w:lang w:eastAsia="ru-RU"/>
        </w:rPr>
        <w:t xml:space="preserve"> </w:t>
      </w:r>
      <w:r w:rsidRPr="00D0674A">
        <w:rPr>
          <w:rFonts w:ascii="Times New Roman" w:eastAsia="Times New Roman" w:hAnsi="Times New Roman" w:cs="Times New Roman"/>
          <w:sz w:val="28"/>
          <w:lang w:eastAsia="ru-RU"/>
        </w:rPr>
        <w:t>на товары и услуги;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themeColor="text1"/>
          <w:sz w:val="28"/>
          <w:lang w:eastAsia="ru-RU"/>
        </w:rPr>
        <w:t xml:space="preserve">предусматривать </w:t>
      </w:r>
      <w:r w:rsidRPr="00D0674A">
        <w:rPr>
          <w:rFonts w:ascii="Times New Roman" w:eastAsia="Times New Roman" w:hAnsi="Times New Roman" w:cs="Times New Roman"/>
          <w:sz w:val="28"/>
          <w:lang w:eastAsia="ru-RU"/>
        </w:rPr>
        <w:t>в местном бюджете выделение средств на: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охрану труда и пожарную безопасность в образовательном</w:t>
      </w:r>
      <w:r w:rsidRPr="00D0674A">
        <w:rPr>
          <w:rFonts w:ascii="Times New Roman" w:eastAsia="Times New Roman" w:hAnsi="Times New Roman" w:cs="Times New Roman"/>
          <w:color w:val="FF0000"/>
          <w:sz w:val="28"/>
          <w:lang w:eastAsia="ru-RU"/>
        </w:rPr>
        <w:t xml:space="preserve"> </w:t>
      </w:r>
      <w:r w:rsidRPr="00D0674A">
        <w:rPr>
          <w:rFonts w:ascii="Times New Roman" w:eastAsia="Times New Roman" w:hAnsi="Times New Roman" w:cs="Times New Roman"/>
          <w:color w:val="000000"/>
          <w:sz w:val="28"/>
          <w:lang w:eastAsia="ru-RU"/>
        </w:rPr>
        <w:t xml:space="preserve">учреждении, проведение </w:t>
      </w:r>
      <w:r w:rsidRPr="00D0674A">
        <w:rPr>
          <w:rFonts w:ascii="Times New Roman" w:eastAsia="Times New Roman" w:hAnsi="Times New Roman" w:cs="Times New Roman"/>
          <w:sz w:val="28"/>
          <w:lang w:eastAsia="ru-RU"/>
        </w:rPr>
        <w:t>специальной оценки условий труда;</w:t>
      </w:r>
    </w:p>
    <w:p w:rsidR="001F4273" w:rsidRPr="00D0674A" w:rsidRDefault="001F4273" w:rsidP="001F4273">
      <w:pPr>
        <w:pStyle w:val="a4"/>
        <w:ind w:firstLine="708"/>
        <w:jc w:val="both"/>
        <w:rPr>
          <w:rFonts w:ascii="Times New Roman" w:eastAsia="Times New Roman" w:hAnsi="Times New Roman" w:cs="Times New Roman"/>
          <w:color w:val="92D050"/>
          <w:sz w:val="28"/>
          <w:lang w:eastAsia="ru-RU"/>
        </w:rPr>
      </w:pPr>
      <w:r w:rsidRPr="00D0674A">
        <w:rPr>
          <w:rFonts w:ascii="Times New Roman" w:eastAsia="Times New Roman" w:hAnsi="Times New Roman" w:cs="Times New Roman"/>
          <w:sz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Pr="00D0674A">
        <w:rPr>
          <w:rFonts w:ascii="Times New Roman" w:eastAsia="Times New Roman" w:hAnsi="Times New Roman" w:cs="Times New Roman"/>
          <w:bCs/>
          <w:sz w:val="28"/>
          <w:lang w:eastAsia="ru-RU"/>
        </w:rPr>
        <w:t>м</w:t>
      </w:r>
      <w:r w:rsidRPr="00D0674A">
        <w:rPr>
          <w:rFonts w:ascii="Times New Roman" w:eastAsia="Times New Roman" w:hAnsi="Times New Roman" w:cs="Times New Roman"/>
          <w:sz w:val="28"/>
          <w:lang w:eastAsia="ru-RU"/>
        </w:rPr>
        <w:t xml:space="preserve"> санитарно-гигиенического минимума</w:t>
      </w:r>
      <w:r w:rsidRPr="00D0674A">
        <w:rPr>
          <w:rFonts w:ascii="Times New Roman" w:eastAsia="Times New Roman" w:hAnsi="Times New Roman" w:cs="Times New Roman"/>
          <w:color w:val="92D050"/>
          <w:sz w:val="28"/>
          <w:lang w:eastAsia="ru-RU"/>
        </w:rPr>
        <w:t>;</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xml:space="preserve"> - подготовку, профессиональное обучение, дополнительное профессиональное образование педагогических кадров;  </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Pr>
          <w:rFonts w:ascii="Times New Roman" w:eastAsia="Times New Roman" w:hAnsi="Times New Roman" w:cs="Times New Roman"/>
          <w:sz w:val="28"/>
          <w:lang w:eastAsia="ru-RU"/>
        </w:rPr>
        <w:tab/>
      </w:r>
      <w:r w:rsidRPr="00D0674A">
        <w:rPr>
          <w:rFonts w:ascii="Times New Roman" w:eastAsia="Times New Roman" w:hAnsi="Times New Roman" w:cs="Times New Roman"/>
          <w:sz w:val="28"/>
          <w:lang w:eastAsia="ru-RU"/>
        </w:rPr>
        <w:t xml:space="preserve">- санаторно-курортное лечение работников </w:t>
      </w:r>
      <w:r w:rsidRPr="00D0674A">
        <w:rPr>
          <w:rFonts w:ascii="Times New Roman" w:eastAsia="Times New Roman" w:hAnsi="Times New Roman" w:cs="Times New Roman"/>
          <w:color w:val="000000"/>
          <w:sz w:val="28"/>
          <w:lang w:eastAsia="ru-RU"/>
        </w:rPr>
        <w:t>и</w:t>
      </w:r>
      <w:r w:rsidRPr="00D0674A">
        <w:rPr>
          <w:rFonts w:ascii="Times New Roman" w:eastAsia="Times New Roman" w:hAnsi="Times New Roman" w:cs="Times New Roman"/>
          <w:sz w:val="28"/>
          <w:lang w:eastAsia="ru-RU"/>
        </w:rPr>
        <w:t xml:space="preserve"> их детей;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профсоюзным комитетом.</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3.2.5. Содействовать повышению эффективности заключаемого коллективного договора.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3.2.6. Принимать меры по уменьшению нагрузки педагогических работников, руководителя, связанной с составлением ими отчетов, ответов на информационные запросы, направляемые в учреждение, а также с подготовкой внутренней отчётности. </w:t>
      </w:r>
    </w:p>
    <w:p w:rsidR="001F4273" w:rsidRPr="009935DC" w:rsidRDefault="001F4273" w:rsidP="001F4273">
      <w:pPr>
        <w:pStyle w:val="a4"/>
        <w:ind w:firstLine="708"/>
        <w:jc w:val="both"/>
        <w:rPr>
          <w:rFonts w:ascii="Times New Roman" w:eastAsia="Times New Roman" w:hAnsi="Times New Roman" w:cs="Times New Roman"/>
          <w:b/>
          <w:sz w:val="28"/>
          <w:lang w:eastAsia="ru-RU"/>
        </w:rPr>
      </w:pPr>
      <w:r w:rsidRPr="009935DC">
        <w:rPr>
          <w:rFonts w:ascii="Times New Roman" w:eastAsia="Times New Roman" w:hAnsi="Times New Roman" w:cs="Times New Roman"/>
          <w:sz w:val="28"/>
          <w:lang w:eastAsia="ru-RU"/>
        </w:rPr>
        <w:t>3.2.7. Осуществлять контроль за предоставлением педагогическим работникам, руководителю и его заместителям, руководителю структурных подразделений образовательной организации и его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r w:rsidR="00A57650" w:rsidRPr="009935DC">
        <w:rPr>
          <w:rFonts w:ascii="Times New Roman" w:eastAsia="Times New Roman" w:hAnsi="Times New Roman" w:cs="Times New Roman"/>
          <w:b/>
          <w:sz w:val="28"/>
          <w:lang w:eastAsia="ru-RU"/>
        </w:rPr>
        <w:t>.</w:t>
      </w:r>
    </w:p>
    <w:p w:rsidR="001F4273" w:rsidRPr="009014D2" w:rsidRDefault="001F4273" w:rsidP="001F4273">
      <w:pPr>
        <w:pStyle w:val="a4"/>
        <w:ind w:firstLine="708"/>
        <w:jc w:val="both"/>
        <w:rPr>
          <w:rFonts w:ascii="Times New Roman" w:eastAsia="Times New Roman" w:hAnsi="Times New Roman" w:cs="Times New Roman"/>
          <w:color w:val="FF0000"/>
          <w:sz w:val="28"/>
          <w:lang w:eastAsia="ru-RU"/>
        </w:rPr>
      </w:pPr>
      <w:r w:rsidRPr="00145989">
        <w:rPr>
          <w:rFonts w:ascii="Times New Roman" w:eastAsia="Times New Roman" w:hAnsi="Times New Roman" w:cs="Times New Roman"/>
          <w:b/>
          <w:color w:val="000000"/>
          <w:sz w:val="28"/>
          <w:lang w:eastAsia="ru-RU"/>
        </w:rPr>
        <w:t>3.3. Работодатель</w:t>
      </w:r>
      <w:r w:rsidRPr="00D0674A">
        <w:rPr>
          <w:rFonts w:ascii="Times New Roman" w:eastAsia="Times New Roman" w:hAnsi="Times New Roman" w:cs="Times New Roman"/>
          <w:color w:val="000000"/>
          <w:sz w:val="28"/>
          <w:lang w:eastAsia="ru-RU"/>
        </w:rPr>
        <w:t>:</w:t>
      </w:r>
    </w:p>
    <w:p w:rsidR="001F4273" w:rsidRPr="00D0674A" w:rsidRDefault="001F4273" w:rsidP="001F4273">
      <w:pPr>
        <w:pStyle w:val="a4"/>
        <w:ind w:firstLine="708"/>
        <w:jc w:val="both"/>
        <w:rPr>
          <w:rFonts w:ascii="Times New Roman" w:eastAsia="Times New Roman" w:hAnsi="Times New Roman" w:cs="Times New Roman"/>
          <w:color w:val="00B0F0"/>
          <w:sz w:val="28"/>
          <w:lang w:eastAsia="ru-RU"/>
        </w:rPr>
      </w:pPr>
      <w:r w:rsidRPr="00D0674A">
        <w:rPr>
          <w:rFonts w:ascii="Times New Roman" w:eastAsia="Times New Roman" w:hAnsi="Times New Roman" w:cs="Times New Roman"/>
          <w:color w:val="000000"/>
          <w:sz w:val="28"/>
          <w:lang w:eastAsia="ru-RU"/>
        </w:rPr>
        <w:t>3.3.1</w:t>
      </w:r>
      <w:r w:rsidRPr="00D0674A">
        <w:rPr>
          <w:rFonts w:ascii="Times New Roman" w:eastAsia="Times New Roman" w:hAnsi="Times New Roman" w:cs="Times New Roman"/>
          <w:sz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3.3.3.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145989">
        <w:rPr>
          <w:rFonts w:ascii="Times New Roman" w:eastAsia="Times New Roman" w:hAnsi="Times New Roman" w:cs="Times New Roman"/>
          <w:b/>
          <w:sz w:val="28"/>
          <w:lang w:eastAsia="ru-RU"/>
        </w:rPr>
        <w:t>3.4. Профсоюзный комитет</w:t>
      </w:r>
      <w:r w:rsidRPr="00D0674A">
        <w:rPr>
          <w:rFonts w:ascii="Times New Roman" w:eastAsia="Times New Roman" w:hAnsi="Times New Roman" w:cs="Times New Roman"/>
          <w:color w:val="000000"/>
          <w:sz w:val="28"/>
          <w:lang w:eastAsia="ru-RU"/>
        </w:rPr>
        <w:t>:</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3.4.1. Обеспечивает в соответствии с Уставом Профсоюза представительство и защиту социально-трудовых прав и интересов работников.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3.4.2. Оказывает членам Профсоюза </w:t>
      </w:r>
      <w:r w:rsidRPr="00D0674A">
        <w:rPr>
          <w:rFonts w:ascii="Times New Roman" w:eastAsia="Times New Roman" w:hAnsi="Times New Roman" w:cs="Times New Roman"/>
          <w:sz w:val="28"/>
          <w:lang w:eastAsia="ru-RU"/>
        </w:rPr>
        <w:t>бесплатную консультационную</w:t>
      </w:r>
      <w:r w:rsidRPr="00D0674A">
        <w:rPr>
          <w:rFonts w:ascii="Times New Roman" w:eastAsia="Times New Roman" w:hAnsi="Times New Roman" w:cs="Times New Roman"/>
          <w:color w:val="70AD47"/>
          <w:sz w:val="28"/>
          <w:lang w:eastAsia="ru-RU"/>
        </w:rPr>
        <w:t xml:space="preserve"> </w:t>
      </w:r>
      <w:r w:rsidRPr="00D0674A">
        <w:rPr>
          <w:rFonts w:ascii="Times New Roman" w:eastAsia="Times New Roman" w:hAnsi="Times New Roman" w:cs="Times New Roman"/>
          <w:color w:val="000000"/>
          <w:sz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1F4273" w:rsidRPr="00D0674A" w:rsidRDefault="001F4273" w:rsidP="001F4273">
      <w:pPr>
        <w:pStyle w:val="a4"/>
        <w:ind w:firstLine="708"/>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color w:val="000000"/>
          <w:sz w:val="28"/>
          <w:lang w:eastAsia="ru-RU"/>
        </w:rPr>
        <w:t>3.4.3. Использует возможности переговорного процесса с целью учета интересов сторон и предотвращения социальной напряжённости в коллективе</w:t>
      </w:r>
      <w:r w:rsidRPr="00D0674A">
        <w:rPr>
          <w:rFonts w:ascii="Times New Roman" w:eastAsia="Times New Roman" w:hAnsi="Times New Roman" w:cs="Times New Roman"/>
          <w:sz w:val="28"/>
          <w:lang w:eastAsia="ru-RU"/>
        </w:rPr>
        <w:t>.</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3.4.4. Содействует предотвращению коллективных трудовых споров.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3.4.5. Осуществляет контроль за соблюдением работодателем трудового законодательства и иных нормативных актов, содержащих нормы трудового права.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3.4.6. Предоставляет работодателю информацию и разъяснения по вопросам, находящимся в компетенции профсоюзного комитета. </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145989" w:rsidRDefault="001F4273" w:rsidP="001F4273">
      <w:pPr>
        <w:pStyle w:val="a4"/>
        <w:jc w:val="center"/>
        <w:rPr>
          <w:rFonts w:ascii="Times New Roman" w:eastAsia="Times New Roman" w:hAnsi="Times New Roman" w:cs="Times New Roman"/>
          <w:b/>
          <w:sz w:val="28"/>
          <w:u w:val="single"/>
          <w:lang w:eastAsia="ru-RU"/>
        </w:rPr>
      </w:pPr>
      <w:r w:rsidRPr="00145989">
        <w:rPr>
          <w:rFonts w:ascii="Times New Roman" w:eastAsia="Times New Roman" w:hAnsi="Times New Roman" w:cs="Times New Roman"/>
          <w:b/>
          <w:sz w:val="28"/>
          <w:u w:val="single"/>
          <w:lang w:val="en-US" w:eastAsia="ru-RU"/>
        </w:rPr>
        <w:t>IV</w:t>
      </w:r>
      <w:r w:rsidRPr="00145989">
        <w:rPr>
          <w:rFonts w:ascii="Times New Roman" w:eastAsia="Times New Roman" w:hAnsi="Times New Roman" w:cs="Times New Roman"/>
          <w:b/>
          <w:sz w:val="28"/>
          <w:u w:val="single"/>
          <w:lang w:eastAsia="ru-RU"/>
        </w:rPr>
        <w:t>. Развитие педагогического потенциала</w:t>
      </w:r>
    </w:p>
    <w:p w:rsidR="001F4273" w:rsidRPr="00145989" w:rsidRDefault="001F4273" w:rsidP="001F4273">
      <w:pPr>
        <w:pStyle w:val="a4"/>
        <w:jc w:val="center"/>
        <w:rPr>
          <w:rFonts w:ascii="Times New Roman" w:eastAsia="Times New Roman" w:hAnsi="Times New Roman" w:cs="Times New Roman"/>
          <w:b/>
          <w:sz w:val="28"/>
          <w:lang w:eastAsia="ru-RU"/>
        </w:rPr>
      </w:pP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4.1. </w:t>
      </w:r>
      <w:r w:rsidRPr="00946808">
        <w:rPr>
          <w:rFonts w:ascii="Times New Roman" w:eastAsia="Times New Roman" w:hAnsi="Times New Roman" w:cs="Times New Roman"/>
          <w:b/>
          <w:sz w:val="28"/>
          <w:lang w:eastAsia="ru-RU"/>
        </w:rPr>
        <w:t>Работодатель и профсоюзный комитет</w:t>
      </w:r>
      <w:r w:rsidRPr="00D0674A">
        <w:rPr>
          <w:rFonts w:ascii="Times New Roman" w:eastAsia="Times New Roman" w:hAnsi="Times New Roman" w:cs="Times New Roman"/>
          <w:color w:val="000000" w:themeColor="text1"/>
          <w:sz w:val="28"/>
          <w:lang w:eastAsia="ru-RU"/>
        </w:rPr>
        <w:t xml:space="preserve"> </w:t>
      </w:r>
      <w:r w:rsidRPr="00D0674A">
        <w:rPr>
          <w:rFonts w:ascii="Times New Roman" w:eastAsia="Times New Roman" w:hAnsi="Times New Roman" w:cs="Times New Roman"/>
          <w:sz w:val="28"/>
          <w:lang w:eastAsia="ru-RU"/>
        </w:rPr>
        <w:t>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договорились:</w:t>
      </w:r>
    </w:p>
    <w:p w:rsidR="001F4273" w:rsidRPr="00D0674A" w:rsidRDefault="001F4273" w:rsidP="001F4273">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sz w:val="28"/>
          <w:lang w:eastAsia="ar-SA"/>
        </w:rPr>
        <w:t>4.1.1.</w:t>
      </w:r>
      <w:r w:rsidRPr="00D0674A">
        <w:rPr>
          <w:rFonts w:ascii="Times New Roman" w:eastAsia="Calibri" w:hAnsi="Times New Roman" w:cs="Times New Roman"/>
          <w:kern w:val="1"/>
          <w:sz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1F4273" w:rsidRPr="00D0674A" w:rsidRDefault="001F4273" w:rsidP="001F4273">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t>4.1.2.</w:t>
      </w:r>
      <w:r w:rsidRPr="00D0674A">
        <w:rPr>
          <w:rFonts w:ascii="Times New Roman" w:eastAsia="Calibri" w:hAnsi="Times New Roman" w:cs="Times New Roman"/>
          <w:sz w:val="28"/>
          <w:lang w:eastAsia="ar-SA"/>
        </w:rPr>
        <w:t xml:space="preserve"> Содействовать </w:t>
      </w:r>
      <w:r w:rsidRPr="00D0674A">
        <w:rPr>
          <w:rFonts w:ascii="Times New Roman" w:eastAsia="Calibri" w:hAnsi="Times New Roman" w:cs="Times New Roman"/>
          <w:kern w:val="1"/>
          <w:sz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1F4273" w:rsidRPr="00D0674A" w:rsidRDefault="001F4273" w:rsidP="001F4273">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sz w:val="28"/>
          <w:lang w:eastAsia="ar-SA"/>
        </w:rPr>
        <w:t>4.1.3. С</w:t>
      </w:r>
      <w:r w:rsidRPr="00D0674A">
        <w:rPr>
          <w:rFonts w:ascii="Times New Roman" w:eastAsia="Calibri" w:hAnsi="Times New Roman" w:cs="Times New Roman"/>
          <w:kern w:val="1"/>
          <w:sz w:val="28"/>
          <w:lang w:eastAsia="ar-SA"/>
        </w:rPr>
        <w:t>одействовать созданию необходимых условий труда педагогическим работникам и оснащённости рабочего места, в том числе современной оргтехникой, лицензионным программным обеспечением на уровне современных требований.</w:t>
      </w:r>
    </w:p>
    <w:p w:rsidR="001F4273" w:rsidRPr="00D0674A" w:rsidRDefault="001F4273" w:rsidP="001F4273">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lastRenderedPageBreak/>
        <w:t xml:space="preserve">4.1.4. Обеспечить реальные возможности </w:t>
      </w:r>
      <w:r w:rsidR="004F6ACA">
        <w:rPr>
          <w:rFonts w:ascii="Times New Roman" w:eastAsia="Calibri" w:hAnsi="Times New Roman" w:cs="Times New Roman"/>
          <w:kern w:val="1"/>
          <w:sz w:val="28"/>
          <w:lang w:eastAsia="ar-SA"/>
        </w:rPr>
        <w:t>учреждения</w:t>
      </w:r>
      <w:r w:rsidRPr="00D0674A">
        <w:rPr>
          <w:rFonts w:ascii="Times New Roman" w:eastAsia="Calibri" w:hAnsi="Times New Roman" w:cs="Times New Roman"/>
          <w:kern w:val="1"/>
          <w:sz w:val="28"/>
          <w:lang w:eastAsia="ar-SA"/>
        </w:rPr>
        <w:t xml:space="preserve"> и проведения аттестации педагогических работников.</w:t>
      </w:r>
    </w:p>
    <w:p w:rsidR="001F4273" w:rsidRPr="00D0674A" w:rsidRDefault="001F4273" w:rsidP="001F4273">
      <w:pPr>
        <w:pStyle w:val="a4"/>
        <w:ind w:firstLine="708"/>
        <w:jc w:val="both"/>
        <w:rPr>
          <w:rFonts w:ascii="Times New Roman" w:eastAsia="Calibri" w:hAnsi="Times New Roman" w:cs="Times New Roman"/>
          <w:kern w:val="1"/>
          <w:sz w:val="28"/>
          <w:lang w:eastAsia="ar-SA"/>
        </w:rPr>
      </w:pPr>
      <w:r w:rsidRPr="00D0674A">
        <w:rPr>
          <w:rFonts w:ascii="Times New Roman" w:eastAsia="Calibri" w:hAnsi="Times New Roman" w:cs="Times New Roman"/>
          <w:kern w:val="1"/>
          <w:sz w:val="28"/>
          <w:lang w:eastAsia="ar-SA"/>
        </w:rPr>
        <w:t>4.1.5.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Calibri" w:hAnsi="Times New Roman" w:cs="Times New Roman"/>
          <w:kern w:val="1"/>
          <w:sz w:val="28"/>
          <w:lang w:eastAsia="ar-SA"/>
        </w:rPr>
        <w:t xml:space="preserve">4.1.6. Обеспечить формирование </w:t>
      </w:r>
      <w:r w:rsidRPr="00D0674A">
        <w:rPr>
          <w:rFonts w:ascii="Times New Roman" w:eastAsia="Times New Roman" w:hAnsi="Times New Roman" w:cs="Times New Roman"/>
          <w:sz w:val="28"/>
          <w:lang w:eastAsia="ru-RU"/>
        </w:rPr>
        <w:t>фондов оплаты труда работников образовательн</w:t>
      </w:r>
      <w:r w:rsidR="004F6ACA">
        <w:rPr>
          <w:rFonts w:ascii="Times New Roman" w:eastAsia="Times New Roman" w:hAnsi="Times New Roman" w:cs="Times New Roman"/>
          <w:sz w:val="28"/>
          <w:lang w:eastAsia="ru-RU"/>
        </w:rPr>
        <w:t>ого</w:t>
      </w:r>
      <w:r w:rsidRPr="00D0674A">
        <w:rPr>
          <w:rFonts w:ascii="Times New Roman" w:eastAsia="Times New Roman" w:hAnsi="Times New Roman" w:cs="Times New Roman"/>
          <w:sz w:val="28"/>
          <w:lang w:eastAsia="ru-RU"/>
        </w:rPr>
        <w:t xml:space="preserve"> </w:t>
      </w:r>
      <w:r w:rsidR="004F6ACA">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xml:space="preserve">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4.1.7.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принимать участие в работе с Советом молодых педагогов при </w:t>
      </w:r>
      <w:proofErr w:type="spellStart"/>
      <w:r w:rsidRPr="00D0674A">
        <w:rPr>
          <w:rFonts w:ascii="Times New Roman" w:eastAsia="Times New Roman" w:hAnsi="Times New Roman" w:cs="Times New Roman"/>
          <w:sz w:val="28"/>
          <w:lang w:eastAsia="ru-RU"/>
        </w:rPr>
        <w:t>Буинской</w:t>
      </w:r>
      <w:proofErr w:type="spellEnd"/>
      <w:r w:rsidRPr="00D0674A">
        <w:rPr>
          <w:rFonts w:ascii="Times New Roman" w:eastAsia="Times New Roman" w:hAnsi="Times New Roman" w:cs="Times New Roman"/>
          <w:sz w:val="28"/>
          <w:lang w:eastAsia="ru-RU"/>
        </w:rPr>
        <w:t xml:space="preserve"> территориальной организации Общероссийского Профсоюза образования, советом ветеранов педагогического труда для формирования и распространения позитивного имиджа педагогического работника.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4.1.8. Проводить ежегодный мониторинг потребности в педагогических кадрах.</w:t>
      </w:r>
    </w:p>
    <w:p w:rsidR="001F4273" w:rsidRPr="00D0674A" w:rsidRDefault="001F4273" w:rsidP="001F4273">
      <w:pPr>
        <w:pStyle w:val="a4"/>
        <w:ind w:firstLine="708"/>
        <w:jc w:val="both"/>
        <w:rPr>
          <w:rFonts w:ascii="Times New Roman" w:eastAsia="Times New Roman" w:hAnsi="Times New Roman" w:cs="Times New Roman"/>
          <w:color w:val="FF0000"/>
          <w:sz w:val="28"/>
          <w:lang w:eastAsia="ru-RU"/>
        </w:rPr>
      </w:pPr>
      <w:r w:rsidRPr="00D0674A">
        <w:rPr>
          <w:rFonts w:ascii="Times New Roman" w:eastAsia="Times New Roman" w:hAnsi="Times New Roman" w:cs="Times New Roman"/>
          <w:sz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w:t>
      </w:r>
      <w:proofErr w:type="spellStart"/>
      <w:r w:rsidRPr="00D0674A">
        <w:rPr>
          <w:rFonts w:ascii="Times New Roman" w:eastAsia="Times New Roman" w:hAnsi="Times New Roman" w:cs="Times New Roman"/>
          <w:sz w:val="28"/>
          <w:lang w:eastAsia="ru-RU"/>
        </w:rPr>
        <w:t>Минпросвещения</w:t>
      </w:r>
      <w:proofErr w:type="spellEnd"/>
      <w:r w:rsidRPr="00D0674A">
        <w:rPr>
          <w:rFonts w:ascii="Times New Roman" w:eastAsia="Times New Roman" w:hAnsi="Times New Roman" w:cs="Times New Roman"/>
          <w:sz w:val="28"/>
          <w:lang w:eastAsia="ru-RU"/>
        </w:rPr>
        <w:t xml:space="preserve"> России, Профсоюза работников народного образования и науки РФ от 20.08.2019 №ИП-941/06/484). </w:t>
      </w:r>
      <w:r w:rsidRPr="00D0674A">
        <w:rPr>
          <w:rFonts w:ascii="Times New Roman" w:eastAsia="Times New Roman" w:hAnsi="Times New Roman" w:cs="Times New Roman"/>
          <w:color w:val="FF0000"/>
          <w:sz w:val="28"/>
          <w:lang w:eastAsia="ru-RU"/>
        </w:rPr>
        <w:t>(Приложение № 3).</w:t>
      </w:r>
    </w:p>
    <w:p w:rsidR="001F4273" w:rsidRPr="00D0674A" w:rsidRDefault="001F4273" w:rsidP="001F4273">
      <w:pPr>
        <w:pStyle w:val="a4"/>
        <w:jc w:val="both"/>
        <w:rPr>
          <w:rFonts w:ascii="Times New Roman" w:eastAsia="Times New Roman" w:hAnsi="Times New Roman" w:cs="Times New Roman"/>
          <w:sz w:val="28"/>
          <w:lang w:eastAsia="ru-RU"/>
        </w:rPr>
      </w:pPr>
    </w:p>
    <w:bookmarkEnd w:id="0"/>
    <w:p w:rsidR="001F4273" w:rsidRPr="00145989" w:rsidRDefault="001F4273" w:rsidP="001F4273">
      <w:pPr>
        <w:pStyle w:val="a4"/>
        <w:jc w:val="center"/>
        <w:rPr>
          <w:rFonts w:ascii="Times New Roman" w:eastAsia="Times New Roman" w:hAnsi="Times New Roman" w:cs="Times New Roman"/>
          <w:b/>
          <w:color w:val="000000"/>
          <w:sz w:val="28"/>
          <w:u w:val="single"/>
          <w:lang w:eastAsia="ru-RU"/>
        </w:rPr>
      </w:pPr>
      <w:r w:rsidRPr="00145989">
        <w:rPr>
          <w:rFonts w:ascii="Times New Roman" w:eastAsia="Times New Roman" w:hAnsi="Times New Roman" w:cs="Times New Roman"/>
          <w:b/>
          <w:color w:val="000000"/>
          <w:sz w:val="28"/>
          <w:u w:val="single"/>
          <w:lang w:val="en-US" w:eastAsia="ru-RU"/>
        </w:rPr>
        <w:t>V</w:t>
      </w:r>
      <w:r w:rsidRPr="00145989">
        <w:rPr>
          <w:rFonts w:ascii="Times New Roman" w:eastAsia="Times New Roman" w:hAnsi="Times New Roman" w:cs="Times New Roman"/>
          <w:b/>
          <w:color w:val="000000"/>
          <w:sz w:val="28"/>
          <w:u w:val="single"/>
          <w:lang w:eastAsia="ru-RU"/>
        </w:rPr>
        <w:t>. Трудовые отношения, рабочее время и время отдыха</w:t>
      </w:r>
    </w:p>
    <w:p w:rsidR="001F4273" w:rsidRPr="00145989" w:rsidRDefault="001F4273" w:rsidP="001F4273">
      <w:pPr>
        <w:pStyle w:val="a4"/>
        <w:jc w:val="center"/>
        <w:rPr>
          <w:rFonts w:ascii="Times New Roman" w:eastAsia="Times New Roman" w:hAnsi="Times New Roman" w:cs="Times New Roman"/>
          <w:b/>
          <w:color w:val="000000"/>
          <w:sz w:val="28"/>
          <w:u w:val="single"/>
          <w:lang w:eastAsia="ru-RU"/>
        </w:rPr>
      </w:pP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 Стороны подтверждают, что:</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5.1.1. 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5.1.2.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w:t>
      </w:r>
      <w:r w:rsidRPr="00D0674A">
        <w:rPr>
          <w:rFonts w:ascii="Times New Roman" w:eastAsia="Times New Roman" w:hAnsi="Times New Roman" w:cs="Times New Roman"/>
          <w:color w:val="000000"/>
          <w:sz w:val="28"/>
          <w:lang w:eastAsia="ru-RU"/>
        </w:rPr>
        <w:lastRenderedPageBreak/>
        <w:t>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Трудовой договор, не оформленный в письменной форме, считается заключённым,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Приём на работу оформляется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rsidR="001F4273" w:rsidRDefault="001F4273" w:rsidP="001F4273">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 xml:space="preserve">Приказ (распоряжение) работодателя о приёме на работу объявляется работнику под роспись в трёхдневный срок со дня фактического начала работы. </w:t>
      </w:r>
    </w:p>
    <w:p w:rsidR="001F4273" w:rsidRPr="00D0674A" w:rsidRDefault="001F4273" w:rsidP="001F4273">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По требованию работника работодатель обязан выдать ему надлежаще заверенную копию указанного приказа (распоряжения).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коллективным договором.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место работы (указывается конкретный адрес работодателя);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11" w:history="1">
        <w:r w:rsidRPr="00D0674A">
          <w:rPr>
            <w:rFonts w:ascii="Times New Roman" w:eastAsia="Times New Roman" w:hAnsi="Times New Roman" w:cs="Times New Roman"/>
            <w:bCs/>
            <w:sz w:val="28"/>
            <w:lang w:eastAsia="ru-RU"/>
          </w:rPr>
          <w:t>порядке</w:t>
        </w:r>
      </w:hyperlink>
      <w:r w:rsidRPr="00D0674A">
        <w:rPr>
          <w:rFonts w:ascii="Times New Roman" w:eastAsia="Times New Roman" w:hAnsi="Times New Roman" w:cs="Times New Roman"/>
          <w:sz w:val="28"/>
          <w:lang w:eastAsia="ru-RU"/>
        </w:rPr>
        <w:t xml:space="preserve">, устанавливаемом Правительством Российской Федерации, или соответствующим положениям </w:t>
      </w:r>
      <w:hyperlink r:id="rId12" w:history="1">
        <w:r w:rsidRPr="00D0674A">
          <w:rPr>
            <w:rFonts w:ascii="Times New Roman" w:eastAsia="Times New Roman" w:hAnsi="Times New Roman" w:cs="Times New Roman"/>
            <w:bCs/>
            <w:sz w:val="28"/>
            <w:lang w:eastAsia="ru-RU"/>
          </w:rPr>
          <w:t>профессиональных стандартов</w:t>
        </w:r>
      </w:hyperlink>
      <w:r w:rsidRPr="00D0674A">
        <w:rPr>
          <w:rFonts w:ascii="Times New Roman" w:eastAsia="Times New Roman" w:hAnsi="Times New Roman" w:cs="Times New Roman"/>
          <w:sz w:val="28"/>
          <w:lang w:eastAsia="ru-RU"/>
        </w:rPr>
        <w:t>;</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определяющие в необходимых случаях характер работы (подвижной, разъездной, в пути, другой характер работы);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условия труда на рабочем месте;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условие об обязательном социальном страховании работника в соответствии с ТК РФ и иными федеральными законами;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sz w:val="28"/>
          <w:lang w:eastAsia="ru-RU"/>
        </w:rPr>
        <w:t>На основании</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w:t>
      </w:r>
      <w:r>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Соглашение об изменении определенных сторонами условий трудового договора заключается в письменной форме.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5.1.4.1. Работодатель обязан обеспечить на основании письменного заявления работника ведение его трудовой книжки в </w:t>
      </w:r>
      <w:r w:rsidRPr="00D0674A">
        <w:rPr>
          <w:rFonts w:ascii="Times New Roman" w:eastAsia="Times New Roman" w:hAnsi="Times New Roman" w:cs="Times New Roman"/>
          <w:sz w:val="28"/>
          <w:lang w:eastAsia="ru-RU"/>
        </w:rPr>
        <w:t xml:space="preserve">бумажной или электронной форме. Сведения </w:t>
      </w:r>
      <w:r w:rsidRPr="00D0674A">
        <w:rPr>
          <w:rFonts w:ascii="Times New Roman" w:eastAsia="Times New Roman" w:hAnsi="Times New Roman" w:cs="Times New Roman"/>
          <w:color w:val="000000"/>
          <w:sz w:val="28"/>
          <w:lang w:eastAsia="ru-RU"/>
        </w:rPr>
        <w:t xml:space="preserve">о трудовой деятельности </w:t>
      </w:r>
      <w:r w:rsidRPr="00D0674A">
        <w:rPr>
          <w:rFonts w:ascii="Times New Roman" w:eastAsia="Times New Roman" w:hAnsi="Times New Roman" w:cs="Times New Roman"/>
          <w:sz w:val="28"/>
          <w:lang w:eastAsia="ru-RU"/>
        </w:rPr>
        <w:t>работника формируются</w:t>
      </w:r>
      <w:r w:rsidRPr="00D0674A">
        <w:rPr>
          <w:rFonts w:ascii="Times New Roman" w:eastAsia="Times New Roman" w:hAnsi="Times New Roman" w:cs="Times New Roman"/>
          <w:color w:val="FF0000"/>
          <w:sz w:val="28"/>
          <w:lang w:eastAsia="ru-RU"/>
        </w:rPr>
        <w:t xml:space="preserve"> </w:t>
      </w:r>
      <w:r w:rsidRPr="00D0674A">
        <w:rPr>
          <w:rFonts w:ascii="Times New Roman" w:eastAsia="Times New Roman" w:hAnsi="Times New Roman" w:cs="Times New Roman"/>
          <w:color w:val="000000"/>
          <w:sz w:val="28"/>
          <w:lang w:eastAsia="ru-RU"/>
        </w:rPr>
        <w:t>в электронном виде.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Calibri" w:hAnsi="Times New Roman" w:cs="Times New Roman"/>
          <w:sz w:val="28"/>
          <w:lang w:eastAsia="ar-SA"/>
        </w:rPr>
        <w:t xml:space="preserve">5.1.5. </w:t>
      </w:r>
      <w:r w:rsidRPr="00D0674A">
        <w:rPr>
          <w:rFonts w:ascii="Times New Roman" w:eastAsia="Times New Roman" w:hAnsi="Times New Roman" w:cs="Times New Roman"/>
          <w:color w:val="000000"/>
          <w:sz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D0674A">
        <w:rPr>
          <w:rFonts w:ascii="Times New Roman" w:eastAsia="Calibri" w:hAnsi="Times New Roman" w:cs="Times New Roman"/>
          <w:color w:val="000000"/>
          <w:sz w:val="28"/>
          <w:lang w:eastAsia="ar-SA"/>
        </w:rPr>
        <w:t xml:space="preserve">«Едином квалификационном </w:t>
      </w:r>
      <w:r w:rsidRPr="00D0674A">
        <w:rPr>
          <w:rFonts w:ascii="Times New Roman" w:eastAsia="Calibri" w:hAnsi="Times New Roman" w:cs="Times New Roman"/>
          <w:color w:val="000000"/>
          <w:sz w:val="28"/>
          <w:lang w:eastAsia="ar-SA"/>
        </w:rPr>
        <w:lastRenderedPageBreak/>
        <w:t>справочнике должностей руководителей, специалистов и служащих» раздел «Квалификационные характеристики должностей работников образования»</w:t>
      </w:r>
      <w:r w:rsidRPr="00D0674A">
        <w:rPr>
          <w:rFonts w:ascii="Times New Roman" w:eastAsia="Times New Roman" w:hAnsi="Times New Roman" w:cs="Times New Roman"/>
          <w:color w:val="000000"/>
          <w:sz w:val="28"/>
          <w:lang w:eastAsia="ru-RU"/>
        </w:rPr>
        <w:t xml:space="preserve">, и (или) профессиональных стандартах. </w:t>
      </w:r>
    </w:p>
    <w:p w:rsidR="001F4273" w:rsidRPr="00D0674A" w:rsidRDefault="00264112" w:rsidP="001F4273">
      <w:pPr>
        <w:pStyle w:val="a4"/>
        <w:ind w:firstLine="708"/>
        <w:jc w:val="both"/>
        <w:rPr>
          <w:rFonts w:ascii="Times New Roman" w:eastAsia="Times New Roman" w:hAnsi="Times New Roman" w:cs="Times New Roman"/>
          <w:color w:val="000000"/>
          <w:sz w:val="28"/>
          <w:lang w:eastAsia="ru-RU"/>
        </w:rPr>
      </w:pPr>
      <w:hyperlink r:id="rId13" w:history="1">
        <w:r w:rsidR="001F4273" w:rsidRPr="00D0674A">
          <w:rPr>
            <w:rFonts w:ascii="Times New Roman" w:eastAsia="Times New Roman" w:hAnsi="Times New Roman" w:cs="Times New Roman"/>
            <w:bCs/>
            <w:color w:val="000000"/>
            <w:sz w:val="28"/>
            <w:lang w:eastAsia="ru-RU"/>
          </w:rPr>
          <w:t>Номенклатура</w:t>
        </w:r>
      </w:hyperlink>
      <w:r w:rsidR="001F4273" w:rsidRPr="00D0674A">
        <w:rPr>
          <w:rFonts w:ascii="Times New Roman" w:eastAsia="Times New Roman" w:hAnsi="Times New Roman" w:cs="Times New Roman"/>
          <w:color w:val="000000"/>
          <w:sz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F4273" w:rsidRPr="00D0674A">
        <w:rPr>
          <w:rFonts w:ascii="Times New Roman" w:eastAsia="Calibri" w:hAnsi="Times New Roman" w:cs="Times New Roman"/>
          <w:color w:val="000000"/>
          <w:sz w:val="28"/>
          <w:lang w:eastAsia="ar-SA"/>
        </w:rPr>
        <w:t xml:space="preserve"> утверждена Постановлением Правительства Российской Федерации от 8 августа 2013 года № 678 </w:t>
      </w:r>
      <w:hyperlink r:id="rId14" w:history="1">
        <w:r w:rsidR="001F4273" w:rsidRPr="00D0674A">
          <w:rPr>
            <w:rFonts w:ascii="Times New Roman" w:eastAsia="Times New Roman" w:hAnsi="Times New Roman" w:cs="Times New Roman"/>
            <w:bCs/>
            <w:color w:val="000000"/>
            <w:sz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1F4273" w:rsidRPr="00D0674A">
        <w:rPr>
          <w:rFonts w:ascii="Times New Roman" w:eastAsia="Times New Roman" w:hAnsi="Times New Roman" w:cs="Times New Roman"/>
          <w:color w:val="000000"/>
          <w:sz w:val="28"/>
          <w:lang w:eastAsia="ru-RU"/>
        </w:rPr>
        <w:t>.</w:t>
      </w:r>
    </w:p>
    <w:p w:rsidR="001F4273" w:rsidRPr="00D0674A" w:rsidRDefault="001F4273" w:rsidP="001F4273">
      <w:pPr>
        <w:pStyle w:val="a4"/>
        <w:ind w:firstLine="708"/>
        <w:jc w:val="both"/>
        <w:rPr>
          <w:rFonts w:ascii="Times New Roman" w:eastAsia="Calibri" w:hAnsi="Times New Roman" w:cs="Times New Roman"/>
          <w:sz w:val="28"/>
          <w:lang w:eastAsia="ar-SA"/>
        </w:rPr>
      </w:pPr>
      <w:r w:rsidRPr="00D0674A">
        <w:rPr>
          <w:rFonts w:ascii="Times New Roman" w:eastAsia="Calibri" w:hAnsi="Times New Roman" w:cs="Times New Roman"/>
          <w:sz w:val="28"/>
          <w:lang w:eastAsia="ar-SA"/>
        </w:rPr>
        <w:t xml:space="preserve">Наименования должностей и профессий работников </w:t>
      </w:r>
      <w:r w:rsidRPr="00D0674A">
        <w:rPr>
          <w:rFonts w:ascii="Times New Roman" w:eastAsia="Times New Roman" w:hAnsi="Times New Roman" w:cs="Times New Roman"/>
          <w:sz w:val="28"/>
          <w:lang w:eastAsia="ru-RU"/>
        </w:rPr>
        <w:t xml:space="preserve">образовательных организаций </w:t>
      </w:r>
      <w:r w:rsidRPr="00D0674A">
        <w:rPr>
          <w:rFonts w:ascii="Times New Roman" w:eastAsia="Calibri" w:hAnsi="Times New Roman" w:cs="Times New Roman"/>
          <w:sz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F4273" w:rsidRPr="00D0674A" w:rsidRDefault="001F4273" w:rsidP="001F4273">
      <w:pPr>
        <w:pStyle w:val="a4"/>
        <w:ind w:firstLine="708"/>
        <w:jc w:val="both"/>
        <w:rPr>
          <w:rFonts w:ascii="Times New Roman" w:eastAsia="Calibri" w:hAnsi="Times New Roman" w:cs="Times New Roman"/>
          <w:color w:val="000000" w:themeColor="text1"/>
          <w:sz w:val="28"/>
          <w:lang w:eastAsia="ar-SA"/>
        </w:rPr>
      </w:pPr>
      <w:r w:rsidRPr="00D0674A">
        <w:rPr>
          <w:rFonts w:ascii="Times New Roman" w:eastAsia="Calibri" w:hAnsi="Times New Roman" w:cs="Times New Roman"/>
          <w:iCs/>
          <w:color w:val="000000" w:themeColor="text1"/>
          <w:kern w:val="1"/>
          <w:sz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D0674A">
        <w:rPr>
          <w:rFonts w:ascii="Times New Roman" w:eastAsia="Times New Roman" w:hAnsi="Times New Roman" w:cs="Times New Roman"/>
          <w:color w:val="000000" w:themeColor="text1"/>
          <w:sz w:val="28"/>
          <w:lang w:eastAsia="ru-RU"/>
        </w:rPr>
        <w:t xml:space="preserve">согласовываются с профсоюзным комитетом. </w:t>
      </w:r>
    </w:p>
    <w:p w:rsidR="001F4273" w:rsidRPr="00D0674A" w:rsidRDefault="001F4273" w:rsidP="001F4273">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color w:val="000000"/>
          <w:sz w:val="28"/>
          <w:lang w:eastAsia="ru-RU"/>
        </w:rPr>
        <w:t>5.1.7. При приеме на работу, до подписания трудового договора, р</w:t>
      </w:r>
      <w:r w:rsidRPr="00D0674A">
        <w:rPr>
          <w:rFonts w:ascii="Times New Roman" w:eastAsia="Times New Roman" w:hAnsi="Times New Roman" w:cs="Times New Roman"/>
          <w:bCs/>
          <w:sz w:val="28"/>
          <w:lang w:eastAsia="ru-RU"/>
        </w:rPr>
        <w:t xml:space="preserve">аботодатель обязан при заключении трудового договора с работником ознакомить его под роспись с Уставом, территориальным Соглашением, коллективным договором, Правилами внутреннего трудового распорядка </w:t>
      </w:r>
      <w:r w:rsidRPr="00D0674A">
        <w:rPr>
          <w:rFonts w:ascii="Times New Roman" w:eastAsia="Times New Roman" w:hAnsi="Times New Roman" w:cs="Times New Roman"/>
          <w:bCs/>
          <w:color w:val="FF0000"/>
          <w:sz w:val="28"/>
          <w:lang w:eastAsia="ru-RU"/>
        </w:rPr>
        <w:t>(Приложение №4)</w:t>
      </w:r>
      <w:r w:rsidRPr="00D0674A">
        <w:rPr>
          <w:rFonts w:ascii="Times New Roman" w:eastAsia="Times New Roman" w:hAnsi="Times New Roman" w:cs="Times New Roman"/>
          <w:bCs/>
          <w:sz w:val="28"/>
          <w:lang w:eastAsia="ru-RU"/>
        </w:rPr>
        <w:t xml:space="preserve"> и иными локальными нормативными актами, непосредственно связанными с трудовой деятельностью работника.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5.1.9. Дополнительные основания прекращения трудового договора с педагогическим работником: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 повторное в течение одного года грубое нарушение устава образовательной организации;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Pr="00D0674A">
        <w:rPr>
          <w:rFonts w:ascii="Times New Roman" w:eastAsia="Times New Roman" w:hAnsi="Times New Roman" w:cs="Times New Roman"/>
          <w:color w:val="000000"/>
          <w:sz w:val="28"/>
          <w:lang w:eastAsia="ru-RU"/>
        </w:rPr>
        <w:lastRenderedPageBreak/>
        <w:t>учащихся, количества часов работы по учебному плану, сменности работы учреждения, образовательных программ и др.</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5.1.11. Запрещается требовать от работника выполнения работы, не обусловленной трудовым договором.</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Times New Roman" w:hAnsi="Times New Roman" w:cs="Times New Roman"/>
          <w:sz w:val="28"/>
          <w:lang w:eastAsia="ru-RU"/>
        </w:rPr>
        <w:t xml:space="preserve">5.1.12.  </w:t>
      </w:r>
      <w:r w:rsidRPr="00D0674A">
        <w:rPr>
          <w:rFonts w:ascii="Times New Roman" w:eastAsia="Calibri" w:hAnsi="Times New Roman" w:cs="Times New Roman"/>
          <w:sz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В этот период работодатель обеспечивает работника необходимым для выполнения трудовой функции дистанционно оборудованием, программно – техническими средствами, средствами защиты информации, производит иное возмещение, предусмотренное законодательством.</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осуществляемому с отрывом от работы.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дошкольным учреждением, в состав которой включается председатель профсоюзного комитета.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5.5. Проведение аттестации в целях установления квалификационной категории педагогических работников осуществляются экспертной комиссией аттестационной комиссии Министерства образования и науки Р</w:t>
      </w:r>
      <w:r w:rsidR="00C71E4F">
        <w:rPr>
          <w:rFonts w:ascii="Times New Roman" w:eastAsia="Times New Roman" w:hAnsi="Times New Roman" w:cs="Times New Roman"/>
          <w:sz w:val="28"/>
          <w:lang w:eastAsia="ru-RU"/>
        </w:rPr>
        <w:t xml:space="preserve">еспублики Татарстан по Камско – </w:t>
      </w:r>
      <w:proofErr w:type="spellStart"/>
      <w:r w:rsidR="00C71E4F">
        <w:rPr>
          <w:rFonts w:ascii="Times New Roman" w:eastAsia="Times New Roman" w:hAnsi="Times New Roman" w:cs="Times New Roman"/>
          <w:sz w:val="28"/>
          <w:lang w:eastAsia="ru-RU"/>
        </w:rPr>
        <w:t>Устьинскому</w:t>
      </w:r>
      <w:proofErr w:type="spellEnd"/>
      <w:r w:rsidR="00C71E4F">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 xml:space="preserve"> муниципальному району Республики Татарстан с</w:t>
      </w:r>
      <w:r w:rsidR="00C71E4F">
        <w:rPr>
          <w:rFonts w:ascii="Times New Roman" w:eastAsia="Times New Roman" w:hAnsi="Times New Roman" w:cs="Times New Roman"/>
          <w:sz w:val="28"/>
          <w:lang w:eastAsia="ru-RU"/>
        </w:rPr>
        <w:t xml:space="preserve"> участием представителя Камско – </w:t>
      </w:r>
      <w:proofErr w:type="spellStart"/>
      <w:r w:rsidR="00C71E4F">
        <w:rPr>
          <w:rFonts w:ascii="Times New Roman" w:eastAsia="Times New Roman" w:hAnsi="Times New Roman" w:cs="Times New Roman"/>
          <w:sz w:val="28"/>
          <w:lang w:eastAsia="ru-RU"/>
        </w:rPr>
        <w:t>Устьинской</w:t>
      </w:r>
      <w:proofErr w:type="spellEnd"/>
      <w:r w:rsidR="00C71E4F">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 xml:space="preserve"> территориальной организацией Общероссийского Профсоюза образования.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D0674A">
        <w:rPr>
          <w:rFonts w:ascii="Times New Roman" w:eastAsia="Times New Roman" w:hAnsi="Times New Roman" w:cs="Times New Roman"/>
          <w:color w:val="FF0000"/>
          <w:sz w:val="28"/>
          <w:lang w:eastAsia="ru-RU"/>
        </w:rPr>
        <w:t>(Приложение № 2).</w:t>
      </w:r>
    </w:p>
    <w:p w:rsidR="001F4273" w:rsidRPr="00D0674A" w:rsidRDefault="00846D54" w:rsidP="001F4273">
      <w:pPr>
        <w:pStyle w:val="a4"/>
        <w:jc w:val="both"/>
        <w:rPr>
          <w:rFonts w:ascii="Times New Roman" w:hAnsi="Times New Roman" w:cs="Times New Roman"/>
          <w:bCs/>
          <w:sz w:val="28"/>
        </w:rPr>
      </w:pPr>
      <w:r>
        <w:rPr>
          <w:rFonts w:ascii="Times New Roman" w:hAnsi="Times New Roman" w:cs="Times New Roman"/>
          <w:bCs/>
          <w:sz w:val="28"/>
        </w:rPr>
        <w:tab/>
        <w:t>5.7</w:t>
      </w:r>
      <w:r w:rsidR="001F4273" w:rsidRPr="00D0674A">
        <w:rPr>
          <w:rFonts w:ascii="Times New Roman" w:hAnsi="Times New Roman" w:cs="Times New Roman"/>
          <w:bCs/>
          <w:sz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1F4273" w:rsidRPr="00D0674A" w:rsidRDefault="00846D54" w:rsidP="001F4273">
      <w:pPr>
        <w:pStyle w:val="a4"/>
        <w:ind w:firstLine="708"/>
        <w:jc w:val="both"/>
        <w:rPr>
          <w:rFonts w:ascii="Times New Roman" w:hAnsi="Times New Roman" w:cs="Times New Roman"/>
          <w:sz w:val="28"/>
        </w:rPr>
      </w:pPr>
      <w:r>
        <w:rPr>
          <w:rFonts w:ascii="Times New Roman" w:hAnsi="Times New Roman" w:cs="Times New Roman"/>
          <w:sz w:val="28"/>
        </w:rPr>
        <w:t>5.8</w:t>
      </w:r>
      <w:r w:rsidR="001F4273" w:rsidRPr="00D0674A">
        <w:rPr>
          <w:rFonts w:ascii="Times New Roman" w:hAnsi="Times New Roman" w:cs="Times New Roman"/>
          <w:sz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переезд работника на новое место жительства;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зачисление на учебу в образовательную организацию;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выход на пенсию;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необходимость длительного постоянного ухода за ребенком в возрасте старше трех лет;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необходимость ухода за больным или престарелым членом семьи. </w:t>
      </w:r>
    </w:p>
    <w:p w:rsidR="001F4273" w:rsidRPr="00D0674A" w:rsidRDefault="009014D2" w:rsidP="001F4273">
      <w:pPr>
        <w:pStyle w:val="a4"/>
        <w:ind w:firstLine="708"/>
        <w:jc w:val="both"/>
        <w:rPr>
          <w:rFonts w:ascii="Times New Roman" w:hAnsi="Times New Roman" w:cs="Times New Roman"/>
          <w:sz w:val="28"/>
        </w:rPr>
      </w:pPr>
      <w:r>
        <w:rPr>
          <w:rFonts w:ascii="Times New Roman" w:hAnsi="Times New Roman" w:cs="Times New Roman"/>
          <w:sz w:val="28"/>
        </w:rPr>
        <w:t>5.</w:t>
      </w:r>
      <w:r w:rsidR="00846D54">
        <w:rPr>
          <w:rFonts w:ascii="Times New Roman" w:hAnsi="Times New Roman" w:cs="Times New Roman"/>
          <w:sz w:val="28"/>
        </w:rPr>
        <w:t>9</w:t>
      </w:r>
      <w:r w:rsidR="001F4273" w:rsidRPr="00D0674A">
        <w:rPr>
          <w:rFonts w:ascii="Times New Roman" w:hAnsi="Times New Roman" w:cs="Times New Roman"/>
          <w:sz w:val="28"/>
        </w:rPr>
        <w:t>.</w:t>
      </w:r>
      <w:r w:rsidR="001F4273" w:rsidRPr="00D0674A">
        <w:rPr>
          <w:rFonts w:ascii="Times New Roman" w:hAnsi="Times New Roman" w:cs="Times New Roman"/>
          <w:color w:val="FF0000"/>
          <w:sz w:val="28"/>
        </w:rPr>
        <w:t xml:space="preserve"> </w:t>
      </w:r>
      <w:bookmarkStart w:id="1" w:name="sub_643"/>
      <w:r w:rsidR="001F4273" w:rsidRPr="00D0674A">
        <w:rPr>
          <w:rFonts w:ascii="Times New Roman" w:hAnsi="Times New Roman" w:cs="Times New Roman"/>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1F4273" w:rsidRPr="00D0674A" w:rsidRDefault="001F4273" w:rsidP="001F4273">
      <w:pPr>
        <w:pStyle w:val="a4"/>
        <w:ind w:firstLine="708"/>
        <w:jc w:val="both"/>
        <w:rPr>
          <w:rFonts w:ascii="Times New Roman" w:hAnsi="Times New Roman" w:cs="Times New Roman"/>
          <w:sz w:val="28"/>
        </w:rPr>
      </w:pPr>
      <w:bookmarkStart w:id="2" w:name="sub_644"/>
      <w:bookmarkEnd w:id="1"/>
      <w:r w:rsidRPr="00D0674A">
        <w:rPr>
          <w:rFonts w:ascii="Times New Roman" w:hAnsi="Times New Roman" w:cs="Times New Roman"/>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2"/>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беременной женщиной;</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женщиной, имеющей ребенка или детей в возрасте до трех лет;</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одинокой матерью, воспитывающей ребенка в возрасте до 14 лет, ребенка-инвалида - до 18 лет;</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отцом и другими лицами, воспитывающими детей в возрасте до 14 лет, ребенка-инвалида - до 18 лет без матери;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двух работников из одной семьи одновременно.</w:t>
      </w:r>
    </w:p>
    <w:p w:rsidR="001F4273" w:rsidRPr="00D0674A" w:rsidRDefault="00846D54" w:rsidP="001F4273">
      <w:pPr>
        <w:pStyle w:val="a4"/>
        <w:ind w:firstLine="708"/>
        <w:jc w:val="both"/>
        <w:rPr>
          <w:rFonts w:ascii="Times New Roman" w:hAnsi="Times New Roman" w:cs="Times New Roman"/>
          <w:sz w:val="28"/>
        </w:rPr>
      </w:pPr>
      <w:r>
        <w:rPr>
          <w:rFonts w:ascii="Times New Roman" w:hAnsi="Times New Roman" w:cs="Times New Roman"/>
          <w:sz w:val="28"/>
        </w:rPr>
        <w:t>5.10</w:t>
      </w:r>
      <w:r w:rsidR="001F4273" w:rsidRPr="00D0674A">
        <w:rPr>
          <w:rFonts w:ascii="Times New Roman" w:hAnsi="Times New Roman" w:cs="Times New Roman"/>
          <w:sz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При исчислении стажа работы при выплате денежной компенсации за неиспользованный отпуск при увольнении необходимо учесть, что:</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w:t>
      </w:r>
      <w:r w:rsidRPr="00D0674A">
        <w:rPr>
          <w:rFonts w:ascii="Times New Roman" w:hAnsi="Times New Roman" w:cs="Times New Roman"/>
          <w:sz w:val="28"/>
        </w:rPr>
        <w:lastRenderedPageBreak/>
        <w:t>право на выплату компенсации за неиспользованный отпуск при увольнении (статья 121 ТК РФ);</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1F4273" w:rsidRPr="00D0674A" w:rsidRDefault="00846D54" w:rsidP="001F4273">
      <w:pPr>
        <w:pStyle w:val="a4"/>
        <w:ind w:firstLine="708"/>
        <w:jc w:val="both"/>
        <w:rPr>
          <w:rFonts w:ascii="Times New Roman" w:hAnsi="Times New Roman" w:cs="Times New Roman"/>
          <w:sz w:val="28"/>
        </w:rPr>
      </w:pPr>
      <w:r>
        <w:rPr>
          <w:rFonts w:ascii="Times New Roman" w:hAnsi="Times New Roman" w:cs="Times New Roman"/>
          <w:sz w:val="28"/>
        </w:rPr>
        <w:t>5.11</w:t>
      </w:r>
      <w:r w:rsidR="001F4273" w:rsidRPr="00D0674A">
        <w:rPr>
          <w:rFonts w:ascii="Times New Roman" w:hAnsi="Times New Roman" w:cs="Times New Roman"/>
          <w:sz w:val="28"/>
        </w:rPr>
        <w:t>.</w:t>
      </w:r>
      <w:r w:rsidR="001F4273" w:rsidRPr="00D0674A">
        <w:rPr>
          <w:rFonts w:ascii="Times New Roman" w:hAnsi="Times New Roman" w:cs="Times New Roman"/>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Стороны при регулировании вопросов рабочего времени и времени отдыха исходят из того, что:</w:t>
      </w:r>
    </w:p>
    <w:p w:rsidR="001F4273" w:rsidRPr="00D0674A" w:rsidRDefault="00846D54"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5.12</w:t>
      </w:r>
      <w:r w:rsidR="001F4273" w:rsidRPr="00D0674A">
        <w:rPr>
          <w:rFonts w:ascii="Times New Roman" w:eastAsia="Times New Roman" w:hAnsi="Times New Roman" w:cs="Times New Roman"/>
          <w:sz w:val="28"/>
          <w:lang w:eastAsia="ru-RU"/>
        </w:rPr>
        <w:t>.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F4273" w:rsidRPr="00D0674A" w:rsidRDefault="001F4273" w:rsidP="001F4273">
      <w:pPr>
        <w:pStyle w:val="a4"/>
        <w:ind w:firstLine="708"/>
        <w:jc w:val="both"/>
        <w:rPr>
          <w:rFonts w:ascii="Times New Roman" w:hAnsi="Times New Roman" w:cs="Times New Roman"/>
        </w:rPr>
      </w:pPr>
      <w:r w:rsidRPr="00D0674A">
        <w:rPr>
          <w:rFonts w:ascii="Times New Roman" w:eastAsia="Times New Roman" w:hAnsi="Times New Roman" w:cs="Times New Roman"/>
          <w:sz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5" w:history="1">
        <w:r w:rsidRPr="00D0674A">
          <w:rPr>
            <w:rFonts w:ascii="Times New Roman" w:eastAsia="Times New Roman" w:hAnsi="Times New Roman" w:cs="Times New Roman"/>
            <w:sz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F4273" w:rsidRPr="00D0674A" w:rsidRDefault="00846D54" w:rsidP="001F4273">
      <w:pPr>
        <w:pStyle w:val="a4"/>
        <w:ind w:firstLine="708"/>
        <w:jc w:val="both"/>
        <w:rPr>
          <w:rFonts w:ascii="Times New Roman" w:hAnsi="Times New Roman" w:cs="Times New Roman"/>
          <w:sz w:val="28"/>
        </w:rPr>
      </w:pPr>
      <w:r>
        <w:rPr>
          <w:rFonts w:ascii="Times New Roman" w:hAnsi="Times New Roman" w:cs="Times New Roman"/>
          <w:sz w:val="28"/>
        </w:rPr>
        <w:t>5.13.</w:t>
      </w:r>
      <w:r w:rsidR="001F4273" w:rsidRPr="00D0674A">
        <w:rPr>
          <w:rFonts w:ascii="Times New Roman" w:hAnsi="Times New Roman" w:cs="Times New Roman"/>
          <w:sz w:val="28"/>
        </w:rPr>
        <w:t xml:space="preserve"> В исключительных случаях в образовательно</w:t>
      </w:r>
      <w:r w:rsidR="004F6ACA">
        <w:rPr>
          <w:rFonts w:ascii="Times New Roman" w:hAnsi="Times New Roman" w:cs="Times New Roman"/>
          <w:sz w:val="28"/>
        </w:rPr>
        <w:t>м</w:t>
      </w:r>
      <w:r w:rsidR="001F4273" w:rsidRPr="00D0674A">
        <w:rPr>
          <w:rFonts w:ascii="Times New Roman" w:hAnsi="Times New Roman" w:cs="Times New Roman"/>
          <w:sz w:val="28"/>
        </w:rPr>
        <w:t xml:space="preserve"> </w:t>
      </w:r>
      <w:r w:rsidR="004F6ACA">
        <w:rPr>
          <w:rFonts w:ascii="Times New Roman" w:hAnsi="Times New Roman" w:cs="Times New Roman"/>
          <w:sz w:val="28"/>
        </w:rPr>
        <w:t>учреждении</w:t>
      </w:r>
      <w:r w:rsidR="001F4273" w:rsidRPr="00D0674A">
        <w:rPr>
          <w:rFonts w:ascii="Times New Roman" w:hAnsi="Times New Roman" w:cs="Times New Roman"/>
          <w:sz w:val="28"/>
        </w:rPr>
        <w:t xml:space="preserve">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1F4273" w:rsidRPr="00D0674A" w:rsidRDefault="00846D54" w:rsidP="001F4273">
      <w:pPr>
        <w:pStyle w:val="a4"/>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5.13.1</w:t>
      </w:r>
      <w:r w:rsidR="001F4273" w:rsidRPr="00D0674A">
        <w:rPr>
          <w:rFonts w:ascii="Times New Roman" w:eastAsia="Times New Roman" w:hAnsi="Times New Roman" w:cs="Times New Roman"/>
          <w:color w:val="000000"/>
          <w:sz w:val="28"/>
          <w:lang w:eastAsia="ru-RU"/>
        </w:rPr>
        <w:t>.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Режим рабочего времени и времени отдыха педагогических и других работников</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 xml:space="preserve">включающий предоставление выходных дней, определяется с учетом режима деятельности </w:t>
      </w:r>
      <w:r w:rsidRPr="00D0674A">
        <w:rPr>
          <w:rFonts w:ascii="Times New Roman" w:eastAsia="Times New Roman" w:hAnsi="Times New Roman" w:cs="Times New Roman"/>
          <w:sz w:val="28"/>
          <w:lang w:eastAsia="ru-RU"/>
        </w:rPr>
        <w:t>образовательно</w:t>
      </w:r>
      <w:r w:rsidR="004F6ACA">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4F6ACA">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w:t>
      </w:r>
      <w:r w:rsidRPr="00D0674A">
        <w:rPr>
          <w:rFonts w:ascii="Times New Roman" w:eastAsia="Times New Roman" w:hAnsi="Times New Roman" w:cs="Times New Roman"/>
          <w:color w:val="000000"/>
          <w:sz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5.13.</w:t>
      </w:r>
      <w:r w:rsidR="00846D54">
        <w:rPr>
          <w:rFonts w:ascii="Times New Roman" w:eastAsia="Times New Roman" w:hAnsi="Times New Roman" w:cs="Times New Roman"/>
          <w:color w:val="000000"/>
          <w:sz w:val="28"/>
          <w:lang w:eastAsia="ru-RU"/>
        </w:rPr>
        <w:t>2</w:t>
      </w:r>
      <w:r w:rsidRPr="00D0674A">
        <w:rPr>
          <w:rFonts w:ascii="Times New Roman" w:eastAsia="Times New Roman" w:hAnsi="Times New Roman" w:cs="Times New Roman"/>
          <w:color w:val="000000"/>
          <w:sz w:val="28"/>
          <w:lang w:eastAsia="ru-RU"/>
        </w:rPr>
        <w:t>.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5.14.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4F6ACA">
        <w:rPr>
          <w:rFonts w:ascii="Times New Roman" w:eastAsia="Times New Roman" w:hAnsi="Times New Roman" w:cs="Times New Roman"/>
          <w:color w:val="000000"/>
          <w:sz w:val="28"/>
          <w:lang w:eastAsia="ru-RU"/>
        </w:rPr>
        <w:t>учреждения</w:t>
      </w:r>
      <w:r w:rsidRPr="00D0674A">
        <w:rPr>
          <w:rFonts w:ascii="Times New Roman" w:eastAsia="Times New Roman" w:hAnsi="Times New Roman" w:cs="Times New Roman"/>
          <w:color w:val="000000"/>
          <w:sz w:val="28"/>
          <w:lang w:eastAsia="ru-RU"/>
        </w:rPr>
        <w:t xml:space="preserve"> в целом.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5.14.1. В образовательно</w:t>
      </w:r>
      <w:r w:rsidR="004F6ACA">
        <w:rPr>
          <w:rFonts w:ascii="Times New Roman" w:hAnsi="Times New Roman" w:cs="Times New Roman"/>
          <w:sz w:val="28"/>
        </w:rPr>
        <w:t>м</w:t>
      </w:r>
      <w:r w:rsidRPr="00D0674A">
        <w:rPr>
          <w:rFonts w:ascii="Times New Roman" w:hAnsi="Times New Roman" w:cs="Times New Roman"/>
          <w:sz w:val="28"/>
        </w:rPr>
        <w:t xml:space="preserve"> </w:t>
      </w:r>
      <w:r w:rsidR="004F6ACA">
        <w:rPr>
          <w:rFonts w:ascii="Times New Roman" w:hAnsi="Times New Roman" w:cs="Times New Roman"/>
          <w:sz w:val="28"/>
        </w:rPr>
        <w:t>учреждении</w:t>
      </w:r>
      <w:r w:rsidRPr="00D0674A">
        <w:rPr>
          <w:rFonts w:ascii="Times New Roman" w:hAnsi="Times New Roman" w:cs="Times New Roman"/>
          <w:sz w:val="28"/>
        </w:rPr>
        <w:t xml:space="preserve">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F4273" w:rsidRPr="00D0674A" w:rsidRDefault="001F4273" w:rsidP="00697630">
      <w:pPr>
        <w:pStyle w:val="a4"/>
        <w:jc w:val="both"/>
        <w:rPr>
          <w:rFonts w:ascii="Times New Roman" w:hAnsi="Times New Roman" w:cs="Times New Roman"/>
          <w:sz w:val="28"/>
        </w:rPr>
      </w:pPr>
      <w:r w:rsidRPr="00D0674A">
        <w:rPr>
          <w:rFonts w:ascii="Times New Roman" w:hAnsi="Times New Roman" w:cs="Times New Roman"/>
          <w:sz w:val="28"/>
        </w:rPr>
        <w:tab/>
        <w:t>5.14.2. Время каникул, не совпадающее с очередным отпуском, является рабочим временем для работников образовательно</w:t>
      </w:r>
      <w:r w:rsidR="004F6ACA">
        <w:rPr>
          <w:rFonts w:ascii="Times New Roman" w:hAnsi="Times New Roman" w:cs="Times New Roman"/>
          <w:sz w:val="28"/>
        </w:rPr>
        <w:t>го</w:t>
      </w:r>
      <w:r w:rsidRPr="00D0674A">
        <w:rPr>
          <w:rFonts w:ascii="Times New Roman" w:hAnsi="Times New Roman" w:cs="Times New Roman"/>
          <w:sz w:val="28"/>
        </w:rPr>
        <w:t xml:space="preserve"> </w:t>
      </w:r>
      <w:r w:rsidR="004F6ACA">
        <w:rPr>
          <w:rFonts w:ascii="Times New Roman" w:hAnsi="Times New Roman" w:cs="Times New Roman"/>
          <w:sz w:val="28"/>
        </w:rPr>
        <w:t>учреждения</w:t>
      </w:r>
      <w:r w:rsidRPr="00D0674A">
        <w:rPr>
          <w:rFonts w:ascii="Times New Roman" w:hAnsi="Times New Roman" w:cs="Times New Roman"/>
          <w:sz w:val="28"/>
        </w:rPr>
        <w:t xml:space="preserve">. </w:t>
      </w:r>
    </w:p>
    <w:p w:rsidR="001F4273" w:rsidRPr="00D0674A" w:rsidRDefault="001F4273" w:rsidP="00697630">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5.15. 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 мая 2015 года № 466 «О продолжительности ежегодного основного удлинённого отпуска, предоставляемого педагогическим ра</w:t>
      </w:r>
      <w:r w:rsidR="00697630">
        <w:rPr>
          <w:rFonts w:ascii="Times New Roman" w:eastAsia="Times New Roman" w:hAnsi="Times New Roman" w:cs="Times New Roman"/>
          <w:color w:val="000000"/>
          <w:sz w:val="28"/>
          <w:lang w:eastAsia="ru-RU"/>
        </w:rPr>
        <w:t>ботникам».</w:t>
      </w:r>
      <w:r w:rsidR="00F65CDB">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000000"/>
          <w:sz w:val="28"/>
          <w:lang w:eastAsia="ru-RU"/>
        </w:rPr>
        <w:t>Другим работникам ежегодно предоставляется 28 оплачиваемых календарных дней отпуска.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Инвалидам предоставляется ежегодный отпуск не менее 30 календарных дней.</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5.15.1. 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так и для работника.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времени начала отпуска работник должен быть извещен под роспись не позднее, чем за две недели до его начала.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Изменение графика отпусков работодателем может осуществляться с согласия работника и профсоюзного комитета.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w:t>
      </w:r>
      <w:r w:rsidRPr="00D0674A">
        <w:rPr>
          <w:rFonts w:ascii="Times New Roman" w:eastAsia="Times New Roman" w:hAnsi="Times New Roman" w:cs="Times New Roman"/>
          <w:color w:val="000000"/>
          <w:sz w:val="28"/>
          <w:lang w:eastAsia="ru-RU"/>
        </w:rPr>
        <w:lastRenderedPageBreak/>
        <w:t>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 xml:space="preserve">5.15.2. </w:t>
      </w:r>
      <w:r w:rsidRPr="00D0674A">
        <w:rPr>
          <w:rFonts w:ascii="Times New Roman" w:eastAsia="Times New Roman" w:hAnsi="Times New Roman" w:cs="Times New Roman"/>
          <w:sz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временной нетрудоспособности работника;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 других случаях, предусмотренных трудовым законодательством, локальными нормативными актами.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Запрещается </w:t>
      </w:r>
      <w:proofErr w:type="spellStart"/>
      <w:r w:rsidRPr="00D0674A">
        <w:rPr>
          <w:rFonts w:ascii="Times New Roman" w:eastAsia="Times New Roman" w:hAnsi="Times New Roman" w:cs="Times New Roman"/>
          <w:sz w:val="28"/>
          <w:lang w:eastAsia="ru-RU"/>
        </w:rPr>
        <w:t>непредоставление</w:t>
      </w:r>
      <w:proofErr w:type="spellEnd"/>
      <w:r w:rsidRPr="00D0674A">
        <w:rPr>
          <w:rFonts w:ascii="Times New Roman" w:eastAsia="Times New Roman" w:hAnsi="Times New Roman" w:cs="Times New Roman"/>
          <w:sz w:val="28"/>
          <w:lang w:eastAsia="ru-RU"/>
        </w:rPr>
        <w:t xml:space="preserve"> ежегодного оплачиваемого отпуска в течение двух лет подряд, а также </w:t>
      </w:r>
      <w:proofErr w:type="spellStart"/>
      <w:r w:rsidRPr="00D0674A">
        <w:rPr>
          <w:rFonts w:ascii="Times New Roman" w:eastAsia="Times New Roman" w:hAnsi="Times New Roman" w:cs="Times New Roman"/>
          <w:sz w:val="28"/>
          <w:lang w:eastAsia="ru-RU"/>
        </w:rPr>
        <w:t>непредоставление</w:t>
      </w:r>
      <w:proofErr w:type="spellEnd"/>
      <w:r w:rsidRPr="00D0674A">
        <w:rPr>
          <w:rFonts w:ascii="Times New Roman" w:eastAsia="Times New Roman" w:hAnsi="Times New Roman" w:cs="Times New Roman"/>
          <w:sz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 xml:space="preserve">5.15.3. </w:t>
      </w:r>
      <w:r w:rsidRPr="00D0674A">
        <w:rPr>
          <w:rFonts w:ascii="Times New Roman" w:eastAsia="Times New Roman" w:hAnsi="Times New Roman" w:cs="Times New Roman"/>
          <w:sz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5.15.4.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 xml:space="preserve">5.16.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D0674A">
        <w:rPr>
          <w:rFonts w:ascii="Times New Roman" w:eastAsia="Times New Roman" w:hAnsi="Times New Roman" w:cs="Times New Roman"/>
          <w:color w:val="000000"/>
          <w:sz w:val="28"/>
          <w:lang w:eastAsia="ru-RU"/>
        </w:rPr>
        <w:t xml:space="preserve">Российской Федерации </w:t>
      </w:r>
      <w:r w:rsidRPr="00D0674A">
        <w:rPr>
          <w:rFonts w:ascii="Times New Roman" w:eastAsia="Times New Roman" w:hAnsi="Times New Roman" w:cs="Times New Roman"/>
          <w:sz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D0674A">
        <w:rPr>
          <w:rFonts w:ascii="Times New Roman" w:eastAsia="Times New Roman" w:hAnsi="Times New Roman" w:cs="Times New Roman"/>
          <w:color w:val="FF0000"/>
          <w:sz w:val="28"/>
          <w:lang w:eastAsia="ru-RU"/>
        </w:rPr>
        <w:t>(Приложение № 5).</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Pr>
          <w:rFonts w:ascii="Times New Roman" w:eastAsia="Times New Roman" w:hAnsi="Times New Roman" w:cs="Times New Roman"/>
          <w:sz w:val="28"/>
          <w:lang w:eastAsia="ru-RU"/>
        </w:rPr>
        <w:tab/>
      </w:r>
      <w:r w:rsidRPr="00D0674A">
        <w:rPr>
          <w:rFonts w:ascii="Times New Roman" w:eastAsia="Times New Roman" w:hAnsi="Times New Roman" w:cs="Times New Roman"/>
          <w:sz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5.16.1.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За педагогическими работниками, находящимися в длительном отпуске, сохраняется место работы (должность).</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sidR="004F6ACA">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sz w:val="28"/>
          <w:lang w:eastAsia="ru-RU"/>
        </w:rPr>
        <w:t>5.17.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FF0000"/>
          <w:sz w:val="28"/>
          <w:lang w:eastAsia="ru-RU"/>
        </w:rPr>
        <w:t>(Приложение №8)</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B050"/>
          <w:sz w:val="28"/>
          <w:lang w:eastAsia="ru-RU"/>
        </w:rPr>
        <w:t xml:space="preserve">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5.18.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5.18.1.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5.19.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коллективным договором.</w:t>
      </w:r>
    </w:p>
    <w:p w:rsidR="001F4273" w:rsidRPr="00D0674A" w:rsidRDefault="001F4273" w:rsidP="001F4273">
      <w:pPr>
        <w:pStyle w:val="a4"/>
        <w:ind w:firstLine="708"/>
        <w:jc w:val="both"/>
        <w:rPr>
          <w:rFonts w:ascii="Times New Roman" w:eastAsia="Times New Roman" w:hAnsi="Times New Roman" w:cs="Times New Roman"/>
          <w:i/>
          <w:iCs/>
          <w:sz w:val="28"/>
          <w:lang w:eastAsia="ru-RU"/>
        </w:rPr>
      </w:pPr>
      <w:r w:rsidRPr="00D0674A">
        <w:rPr>
          <w:rFonts w:ascii="Times New Roman" w:eastAsia="Times New Roman" w:hAnsi="Times New Roman" w:cs="Times New Roman"/>
          <w:sz w:val="28"/>
          <w:lang w:eastAsia="ru-RU"/>
        </w:rPr>
        <w:t xml:space="preserve">5.20. Для медицинских работников устанавливается сокращенная продолжительность рабочего времени не более 39 часов в неделю. </w:t>
      </w:r>
      <w:r w:rsidRPr="00D0674A">
        <w:rPr>
          <w:rFonts w:ascii="Times New Roman" w:eastAsia="Times New Roman" w:hAnsi="Times New Roman" w:cs="Times New Roman"/>
          <w:iCs/>
          <w:sz w:val="28"/>
          <w:lang w:eastAsia="ru-RU"/>
        </w:rPr>
        <w:t>(Ст. 350 ТК РФ)</w:t>
      </w:r>
      <w:r w:rsidRPr="00D0674A">
        <w:rPr>
          <w:rFonts w:ascii="Times New Roman" w:eastAsia="Times New Roman" w:hAnsi="Times New Roman" w:cs="Times New Roman"/>
          <w:i/>
          <w:iCs/>
          <w:sz w:val="28"/>
          <w:lang w:eastAsia="ru-RU"/>
        </w:rPr>
        <w:t>.</w:t>
      </w:r>
    </w:p>
    <w:p w:rsidR="001F4273" w:rsidRPr="00D0674A" w:rsidRDefault="001F4273" w:rsidP="001F4273">
      <w:pPr>
        <w:pStyle w:val="a4"/>
        <w:ind w:firstLine="708"/>
        <w:jc w:val="both"/>
        <w:rPr>
          <w:rFonts w:ascii="Times New Roman" w:hAnsi="Times New Roman" w:cs="Times New Roman"/>
          <w:sz w:val="28"/>
          <w:lang w:eastAsia="ru-RU"/>
        </w:rPr>
      </w:pPr>
      <w:r w:rsidRPr="00D0674A">
        <w:rPr>
          <w:rFonts w:ascii="Times New Roman" w:hAnsi="Times New Roman" w:cs="Times New Roman"/>
          <w:sz w:val="28"/>
          <w:lang w:eastAsia="ru-RU"/>
        </w:rPr>
        <w:t xml:space="preserve">5.21. Для работников, являющихся инвалидами </w:t>
      </w:r>
      <w:r w:rsidRPr="00D0674A">
        <w:rPr>
          <w:rFonts w:ascii="Times New Roman" w:hAnsi="Times New Roman" w:cs="Times New Roman"/>
          <w:sz w:val="28"/>
          <w:lang w:val="en-US" w:eastAsia="ru-RU"/>
        </w:rPr>
        <w:t>I</w:t>
      </w:r>
      <w:r w:rsidRPr="00D0674A">
        <w:rPr>
          <w:rFonts w:ascii="Times New Roman" w:hAnsi="Times New Roman" w:cs="Times New Roman"/>
          <w:sz w:val="28"/>
          <w:lang w:eastAsia="ru-RU"/>
        </w:rPr>
        <w:t xml:space="preserve"> или </w:t>
      </w:r>
      <w:r w:rsidRPr="00D0674A">
        <w:rPr>
          <w:rFonts w:ascii="Times New Roman" w:hAnsi="Times New Roman" w:cs="Times New Roman"/>
          <w:sz w:val="28"/>
          <w:lang w:val="en-US" w:eastAsia="ru-RU"/>
        </w:rPr>
        <w:t>II</w:t>
      </w:r>
      <w:r w:rsidRPr="00D0674A">
        <w:rPr>
          <w:rFonts w:ascii="Times New Roman" w:hAnsi="Times New Roman" w:cs="Times New Roman"/>
          <w:sz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F4273" w:rsidRPr="00D0674A" w:rsidRDefault="001F4273" w:rsidP="001F4273">
      <w:pPr>
        <w:pStyle w:val="a4"/>
        <w:ind w:firstLine="708"/>
        <w:jc w:val="both"/>
        <w:rPr>
          <w:rFonts w:ascii="Times New Roman" w:eastAsia="Times New Roman" w:hAnsi="Times New Roman" w:cs="Times New Roman"/>
          <w:iCs/>
          <w:sz w:val="28"/>
          <w:lang w:eastAsia="ru-RU"/>
        </w:rPr>
      </w:pPr>
      <w:r w:rsidRPr="00D0674A">
        <w:rPr>
          <w:rFonts w:ascii="Times New Roman" w:eastAsia="Times New Roman" w:hAnsi="Times New Roman" w:cs="Times New Roman"/>
          <w:sz w:val="28"/>
          <w:lang w:eastAsia="ru-RU"/>
        </w:rPr>
        <w:t>Инвалидам предоставляется ежегодный отпуск не менее 30 календарных дней. (</w:t>
      </w:r>
      <w:r w:rsidRPr="00D0674A">
        <w:rPr>
          <w:rFonts w:ascii="Times New Roman" w:eastAsia="Times New Roman" w:hAnsi="Times New Roman" w:cs="Times New Roman"/>
          <w:iCs/>
          <w:sz w:val="28"/>
          <w:lang w:eastAsia="ru-RU"/>
        </w:rPr>
        <w:t>ст. 92 ТК РФ, ст.23 Федерального закона от 24 ноября 1995 года № 181-ФЗ «О социальной защите инвалидов в Российской Федерации»).</w:t>
      </w:r>
    </w:p>
    <w:p w:rsidR="001F4273" w:rsidRPr="00697630" w:rsidRDefault="001F4273" w:rsidP="001F4273">
      <w:pPr>
        <w:pStyle w:val="a4"/>
        <w:jc w:val="both"/>
        <w:rPr>
          <w:rFonts w:ascii="Times New Roman" w:eastAsia="Times New Roman" w:hAnsi="Times New Roman" w:cs="Times New Roman"/>
          <w:color w:val="FF0000"/>
          <w:sz w:val="28"/>
          <w:lang w:eastAsia="ru-RU"/>
        </w:rPr>
      </w:pPr>
    </w:p>
    <w:p w:rsidR="00DA28A4" w:rsidRPr="00AA2E34" w:rsidRDefault="00DA28A4" w:rsidP="001F4273">
      <w:pPr>
        <w:pStyle w:val="a4"/>
        <w:jc w:val="center"/>
        <w:rPr>
          <w:rFonts w:ascii="Times New Roman" w:eastAsia="Times New Roman" w:hAnsi="Times New Roman" w:cs="Times New Roman"/>
          <w:b/>
          <w:color w:val="000000"/>
          <w:sz w:val="28"/>
          <w:u w:val="single"/>
          <w:lang w:eastAsia="ru-RU"/>
        </w:rPr>
      </w:pPr>
    </w:p>
    <w:p w:rsidR="001F4273" w:rsidRPr="00EF6B9B" w:rsidRDefault="001F4273" w:rsidP="009935DC">
      <w:pPr>
        <w:pStyle w:val="a4"/>
        <w:jc w:val="center"/>
        <w:rPr>
          <w:rFonts w:ascii="Times New Roman" w:eastAsia="Times New Roman" w:hAnsi="Times New Roman" w:cs="Times New Roman"/>
          <w:b/>
          <w:color w:val="000000"/>
          <w:sz w:val="28"/>
          <w:u w:val="single"/>
          <w:lang w:eastAsia="ru-RU"/>
        </w:rPr>
      </w:pPr>
      <w:r w:rsidRPr="00EF6B9B">
        <w:rPr>
          <w:rFonts w:ascii="Times New Roman" w:eastAsia="Times New Roman" w:hAnsi="Times New Roman" w:cs="Times New Roman"/>
          <w:b/>
          <w:color w:val="000000"/>
          <w:sz w:val="28"/>
          <w:u w:val="single"/>
          <w:lang w:val="en-US" w:eastAsia="ru-RU"/>
        </w:rPr>
        <w:t>VI</w:t>
      </w:r>
      <w:r w:rsidRPr="00EF6B9B">
        <w:rPr>
          <w:rFonts w:ascii="Times New Roman" w:eastAsia="Times New Roman" w:hAnsi="Times New Roman" w:cs="Times New Roman"/>
          <w:b/>
          <w:color w:val="000000"/>
          <w:sz w:val="28"/>
          <w:u w:val="single"/>
          <w:lang w:eastAsia="ru-RU"/>
        </w:rPr>
        <w:t>. Оплата и нормы труда.</w:t>
      </w:r>
    </w:p>
    <w:p w:rsidR="001F4273" w:rsidRPr="00EF6B9B" w:rsidRDefault="001F4273" w:rsidP="001F4273">
      <w:pPr>
        <w:pStyle w:val="a4"/>
        <w:jc w:val="center"/>
        <w:rPr>
          <w:rFonts w:ascii="Times New Roman" w:eastAsia="Times New Roman" w:hAnsi="Times New Roman" w:cs="Times New Roman"/>
          <w:b/>
          <w:color w:val="000000"/>
          <w:sz w:val="28"/>
          <w:u w:val="single"/>
          <w:lang w:eastAsia="ru-RU"/>
        </w:rPr>
      </w:pP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6.1.2. Стороны в рамках коллективно-договорного регулирования принимают меры по:</w:t>
      </w:r>
    </w:p>
    <w:p w:rsidR="001F4273" w:rsidRPr="00EF6B9B"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4F6ACA">
        <w:rPr>
          <w:rFonts w:ascii="Times New Roman" w:eastAsia="Times New Roman" w:hAnsi="Times New Roman" w:cs="Times New Roman"/>
          <w:b/>
          <w:color w:val="000000"/>
          <w:sz w:val="28"/>
          <w:lang w:eastAsia="ru-RU"/>
        </w:rPr>
        <w:t>Стороны подтверждают</w:t>
      </w:r>
      <w:r w:rsidRPr="004F6ACA">
        <w:rPr>
          <w:rFonts w:ascii="Times New Roman" w:eastAsia="Times New Roman" w:hAnsi="Times New Roman" w:cs="Times New Roman"/>
          <w:color w:val="000000"/>
          <w:sz w:val="28"/>
          <w:lang w:eastAsia="ru-RU"/>
        </w:rPr>
        <w:t>,</w:t>
      </w:r>
      <w:r w:rsidRPr="00D0674A">
        <w:rPr>
          <w:rFonts w:ascii="Times New Roman" w:eastAsia="Times New Roman" w:hAnsi="Times New Roman" w:cs="Times New Roman"/>
          <w:color w:val="000000"/>
          <w:sz w:val="28"/>
          <w:lang w:eastAsia="ru-RU"/>
        </w:rPr>
        <w:t xml:space="preserve"> что:</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Запрещается какая-либо дискриминация при установлении и изменении условий оплаты труда.</w:t>
      </w:r>
    </w:p>
    <w:p w:rsidR="001F4273" w:rsidRPr="00EF6B9B" w:rsidRDefault="001F4273" w:rsidP="001F4273">
      <w:pPr>
        <w:pStyle w:val="a4"/>
        <w:ind w:firstLine="708"/>
        <w:jc w:val="both"/>
        <w:rPr>
          <w:rFonts w:ascii="Times New Roman" w:hAnsi="Times New Roman" w:cs="Times New Roman"/>
          <w:color w:val="000000"/>
          <w:sz w:val="28"/>
        </w:rPr>
      </w:pPr>
      <w:r w:rsidRPr="00D0674A">
        <w:rPr>
          <w:rFonts w:ascii="Times New Roman" w:eastAsia="Arial" w:hAnsi="Times New Roman" w:cs="Times New Roman"/>
          <w:sz w:val="28"/>
          <w:lang w:eastAsia="ar-SA"/>
        </w:rPr>
        <w:t xml:space="preserve">6.2.2. Оплата труда работников осуществляется в соответствии с законодательством Российской Федерации, </w:t>
      </w:r>
      <w:r w:rsidRPr="00D0674A">
        <w:rPr>
          <w:rFonts w:ascii="Times New Roman" w:eastAsia="Calibri" w:hAnsi="Times New Roman" w:cs="Times New Roman"/>
          <w:sz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D0674A">
        <w:rPr>
          <w:rFonts w:ascii="Times New Roman" w:hAnsi="Times New Roman" w:cs="Times New Roman"/>
          <w:color w:val="000000"/>
          <w:sz w:val="28"/>
        </w:rPr>
        <w:t xml:space="preserve"> постановлением Исполнительного комитета </w:t>
      </w:r>
      <w:proofErr w:type="spellStart"/>
      <w:r w:rsidRPr="00D0674A">
        <w:rPr>
          <w:rFonts w:ascii="Times New Roman" w:hAnsi="Times New Roman" w:cs="Times New Roman"/>
          <w:color w:val="000000"/>
          <w:sz w:val="28"/>
        </w:rPr>
        <w:t>Буинского</w:t>
      </w:r>
      <w:proofErr w:type="spellEnd"/>
      <w:r w:rsidRPr="00D0674A">
        <w:rPr>
          <w:rFonts w:ascii="Times New Roman" w:hAnsi="Times New Roman" w:cs="Times New Roman"/>
          <w:color w:val="000000"/>
          <w:sz w:val="28"/>
        </w:rPr>
        <w:t xml:space="preserve"> муниципального района Республики Татарстан от 24.08.2018 №230/ </w:t>
      </w:r>
      <w:proofErr w:type="spellStart"/>
      <w:r w:rsidRPr="00D0674A">
        <w:rPr>
          <w:rFonts w:ascii="Times New Roman" w:hAnsi="Times New Roman" w:cs="Times New Roman"/>
          <w:color w:val="000000"/>
          <w:sz w:val="28"/>
        </w:rPr>
        <w:t>ик</w:t>
      </w:r>
      <w:proofErr w:type="spellEnd"/>
      <w:r w:rsidRPr="00D0674A">
        <w:rPr>
          <w:rFonts w:ascii="Times New Roman" w:hAnsi="Times New Roman" w:cs="Times New Roman"/>
          <w:color w:val="000000"/>
          <w:sz w:val="28"/>
        </w:rPr>
        <w:t xml:space="preserve">-п «Об условиях оплаты труда работников муниципальных образовательных организаций </w:t>
      </w:r>
      <w:proofErr w:type="spellStart"/>
      <w:r w:rsidRPr="00D0674A">
        <w:rPr>
          <w:rFonts w:ascii="Times New Roman" w:hAnsi="Times New Roman" w:cs="Times New Roman"/>
          <w:color w:val="000000"/>
          <w:sz w:val="28"/>
        </w:rPr>
        <w:lastRenderedPageBreak/>
        <w:t>Буинского</w:t>
      </w:r>
      <w:proofErr w:type="spellEnd"/>
      <w:r w:rsidRPr="00D0674A">
        <w:rPr>
          <w:rFonts w:ascii="Times New Roman" w:hAnsi="Times New Roman" w:cs="Times New Roman"/>
          <w:color w:val="000000"/>
          <w:sz w:val="28"/>
        </w:rPr>
        <w:t xml:space="preserve"> муниципального района Республики Татарстан» (</w:t>
      </w:r>
      <w:r>
        <w:rPr>
          <w:rFonts w:ascii="Times New Roman" w:hAnsi="Times New Roman" w:cs="Times New Roman"/>
          <w:color w:val="000000"/>
          <w:sz w:val="28"/>
        </w:rPr>
        <w:t xml:space="preserve"> новая </w:t>
      </w:r>
      <w:r w:rsidRPr="00D0674A">
        <w:rPr>
          <w:rFonts w:ascii="Times New Roman" w:hAnsi="Times New Roman" w:cs="Times New Roman"/>
          <w:color w:val="000000"/>
          <w:sz w:val="28"/>
        </w:rPr>
        <w:t>редакция от 29.08.2023г), Положением об оплате труда работни</w:t>
      </w:r>
      <w:r>
        <w:rPr>
          <w:rFonts w:ascii="Times New Roman" w:hAnsi="Times New Roman" w:cs="Times New Roman"/>
          <w:color w:val="000000"/>
          <w:sz w:val="28"/>
        </w:rPr>
        <w:t>ков образовательной организации.</w:t>
      </w:r>
      <w:r w:rsidRPr="00D0674A">
        <w:rPr>
          <w:rFonts w:ascii="Times New Roman" w:eastAsia="Calibri" w:hAnsi="Times New Roman" w:cs="Times New Roman"/>
          <w:color w:val="FF0000"/>
          <w:sz w:val="28"/>
        </w:rPr>
        <w:t>(Приложение №10)</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6.3. Формирование фонда оплаты труда осуществляется в пределах объёма средств на текущий финансовый год, определённого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учётом:</w:t>
      </w:r>
    </w:p>
    <w:p w:rsidR="001F4273" w:rsidRPr="00D0674A" w:rsidRDefault="001F4273" w:rsidP="001F4273">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а) окладов (должностных окладов); ставок заработной платы;</w:t>
      </w:r>
    </w:p>
    <w:p w:rsidR="001F4273" w:rsidRPr="00D0674A" w:rsidRDefault="001F4273" w:rsidP="001F4273">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б) выплат стимулирующего характера;</w:t>
      </w:r>
    </w:p>
    <w:p w:rsidR="001F4273" w:rsidRPr="00D0674A" w:rsidRDefault="001F4273" w:rsidP="001F4273">
      <w:pPr>
        <w:pStyle w:val="a4"/>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ab/>
        <w:t>в) выплат компенсационного характера.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6.3.1. Стимулирующий фонд оплаты образовательно</w:t>
      </w:r>
      <w:r w:rsidR="002F2516">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2F2516">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xml:space="preserve"> труда включает в себя:</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интенсивность и высокие результаты работы;</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стаж работы по профилю;</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квалификационную категорию;</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качество выполняемых работ;</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премиальные и иные поощрительные выплаты.</w:t>
      </w:r>
    </w:p>
    <w:p w:rsidR="001F4273" w:rsidRDefault="001F4273" w:rsidP="001F4273">
      <w:pPr>
        <w:pStyle w:val="a4"/>
        <w:ind w:firstLine="708"/>
        <w:jc w:val="both"/>
        <w:rPr>
          <w:rFonts w:ascii="Times New Roman" w:hAnsi="Times New Roman" w:cs="Times New Roman"/>
          <w:bCs/>
          <w:sz w:val="28"/>
        </w:rPr>
      </w:pPr>
      <w:r w:rsidRPr="00D0674A">
        <w:rPr>
          <w:rFonts w:ascii="Times New Roman" w:hAnsi="Times New Roman" w:cs="Times New Roman"/>
          <w:bCs/>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6" w:history="1">
        <w:r w:rsidRPr="00D0674A">
          <w:rPr>
            <w:rFonts w:ascii="Times New Roman" w:hAnsi="Times New Roman" w:cs="Times New Roman"/>
            <w:bCs/>
            <w:sz w:val="28"/>
          </w:rPr>
          <w:t>Указом</w:t>
        </w:r>
      </w:hyperlink>
      <w:r w:rsidRPr="00D0674A">
        <w:rPr>
          <w:rFonts w:ascii="Times New Roman" w:hAnsi="Times New Roman" w:cs="Times New Roman"/>
          <w:bCs/>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hAnsi="Times New Roman" w:cs="Times New Roman"/>
          <w:bCs/>
          <w:sz w:val="28"/>
        </w:rPr>
        <w:t>Порядок, условия и конкретный размер выплаты в указанных целях устанавливаются локальными нормативными актами образовательно</w:t>
      </w:r>
      <w:r w:rsidR="002F2516">
        <w:rPr>
          <w:rFonts w:ascii="Times New Roman" w:hAnsi="Times New Roman" w:cs="Times New Roman"/>
          <w:bCs/>
          <w:sz w:val="28"/>
        </w:rPr>
        <w:t>го</w:t>
      </w:r>
      <w:r w:rsidRPr="00D0674A">
        <w:rPr>
          <w:rFonts w:ascii="Times New Roman" w:hAnsi="Times New Roman" w:cs="Times New Roman"/>
          <w:bCs/>
          <w:sz w:val="28"/>
        </w:rPr>
        <w:t xml:space="preserve"> </w:t>
      </w:r>
      <w:r w:rsidR="002F2516">
        <w:rPr>
          <w:rFonts w:ascii="Times New Roman" w:hAnsi="Times New Roman" w:cs="Times New Roman"/>
          <w:bCs/>
          <w:sz w:val="28"/>
        </w:rPr>
        <w:t>учреждения</w:t>
      </w:r>
      <w:r w:rsidRPr="00D0674A">
        <w:rPr>
          <w:rFonts w:ascii="Times New Roman" w:hAnsi="Times New Roman" w:cs="Times New Roman"/>
          <w:bCs/>
          <w:sz w:val="28"/>
        </w:rPr>
        <w:t>.</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профсоюзным комитетом и закрепляются в коллективном договоре, положении об условиях оплаты труда</w:t>
      </w:r>
      <w:r w:rsidRPr="00D0674A">
        <w:rPr>
          <w:rFonts w:ascii="Times New Roman" w:eastAsia="Times New Roman" w:hAnsi="Times New Roman" w:cs="Times New Roman"/>
          <w:color w:val="000000"/>
          <w:sz w:val="28"/>
          <w:lang w:eastAsia="ru-RU"/>
        </w:rPr>
        <w:t xml:space="preserve"> образовательно</w:t>
      </w:r>
      <w:r w:rsidR="004F6ACA">
        <w:rPr>
          <w:rFonts w:ascii="Times New Roman" w:eastAsia="Times New Roman" w:hAnsi="Times New Roman" w:cs="Times New Roman"/>
          <w:color w:val="000000"/>
          <w:sz w:val="28"/>
          <w:lang w:eastAsia="ru-RU"/>
        </w:rPr>
        <w:t>го</w:t>
      </w:r>
      <w:r w:rsidRPr="00D0674A">
        <w:rPr>
          <w:rFonts w:ascii="Times New Roman" w:eastAsia="Times New Roman" w:hAnsi="Times New Roman" w:cs="Times New Roman"/>
          <w:color w:val="000000"/>
          <w:sz w:val="28"/>
          <w:lang w:eastAsia="ru-RU"/>
        </w:rPr>
        <w:t xml:space="preserve"> </w:t>
      </w:r>
      <w:r w:rsidR="004F6ACA">
        <w:rPr>
          <w:rFonts w:ascii="Times New Roman" w:eastAsia="Times New Roman" w:hAnsi="Times New Roman" w:cs="Times New Roman"/>
          <w:color w:val="000000"/>
          <w:sz w:val="28"/>
          <w:lang w:eastAsia="ru-RU"/>
        </w:rPr>
        <w:t>учреждения.</w:t>
      </w:r>
      <w:r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color w:val="FF0000"/>
          <w:sz w:val="28"/>
          <w:lang w:eastAsia="ru-RU"/>
        </w:rPr>
        <w:t>(Приложение №11).</w:t>
      </w:r>
      <w:r w:rsidRPr="00D0674A">
        <w:rPr>
          <w:rFonts w:ascii="Times New Roman" w:eastAsia="Times New Roman" w:hAnsi="Times New Roman" w:cs="Times New Roman"/>
          <w:color w:val="000000"/>
          <w:sz w:val="28"/>
          <w:lang w:eastAsia="ru-RU"/>
        </w:rPr>
        <w:t xml:space="preserve"> </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Выплаты за интенсивность и высокие результаты работы подразделяются на:</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за специфику образовательной программы;</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 выплаты за наличие почётных званий, государственных наград. </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Выплаты за качество выполняемых работ устанавливаются работникам по результатам труда за определённый период времени (Приложения №7,8 к настоящему коллективному договору). Основным критерием, влияющим на </w:t>
      </w:r>
      <w:r w:rsidRPr="00D0674A">
        <w:rPr>
          <w:rFonts w:ascii="Times New Roman" w:eastAsia="Calibri" w:hAnsi="Times New Roman" w:cs="Times New Roman"/>
          <w:sz w:val="28"/>
        </w:rPr>
        <w:lastRenderedPageBreak/>
        <w:t xml:space="preserve">размер выплат за качество выполняемых работ, является достижение пороговых значений критериев оценки эффективности деятельности </w:t>
      </w:r>
      <w:r w:rsidR="004F6ACA">
        <w:rPr>
          <w:rFonts w:ascii="Times New Roman" w:eastAsia="Calibri" w:hAnsi="Times New Roman" w:cs="Times New Roman"/>
          <w:sz w:val="28"/>
        </w:rPr>
        <w:t>учреждения</w:t>
      </w:r>
      <w:r w:rsidRPr="00D0674A">
        <w:rPr>
          <w:rFonts w:ascii="Times New Roman" w:eastAsia="Calibri" w:hAnsi="Times New Roman" w:cs="Times New Roman"/>
          <w:sz w:val="28"/>
        </w:rPr>
        <w:t xml:space="preserve">. </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Критерии оценки эффективности деятельности </w:t>
      </w:r>
      <w:r w:rsidR="004F6ACA">
        <w:rPr>
          <w:rFonts w:ascii="Times New Roman" w:eastAsia="Calibri" w:hAnsi="Times New Roman" w:cs="Times New Roman"/>
          <w:sz w:val="28"/>
        </w:rPr>
        <w:t>учреждения</w:t>
      </w:r>
      <w:r w:rsidRPr="00D0674A">
        <w:rPr>
          <w:rFonts w:ascii="Times New Roman" w:eastAsia="Calibri" w:hAnsi="Times New Roman" w:cs="Times New Roman"/>
          <w:sz w:val="28"/>
        </w:rPr>
        <w:t xml:space="preserve"> утверждаются учредителем организации по согласованию с органом, обеспечивающим государственно-общественный характер управления </w:t>
      </w:r>
      <w:r w:rsidR="004F6ACA">
        <w:rPr>
          <w:rFonts w:ascii="Times New Roman" w:eastAsia="Calibri" w:hAnsi="Times New Roman" w:cs="Times New Roman"/>
          <w:sz w:val="28"/>
        </w:rPr>
        <w:t>учреждением</w:t>
      </w:r>
      <w:r w:rsidRPr="00D0674A">
        <w:rPr>
          <w:rFonts w:ascii="Times New Roman" w:eastAsia="Calibri" w:hAnsi="Times New Roman" w:cs="Times New Roman"/>
          <w:sz w:val="28"/>
        </w:rPr>
        <w:t xml:space="preserve">. Значения критериев оценки эффективности деятельности </w:t>
      </w:r>
      <w:r w:rsidR="004F6ACA">
        <w:rPr>
          <w:rFonts w:ascii="Times New Roman" w:eastAsia="Calibri" w:hAnsi="Times New Roman" w:cs="Times New Roman"/>
          <w:sz w:val="28"/>
        </w:rPr>
        <w:t>учреждения</w:t>
      </w:r>
      <w:r w:rsidRPr="00D0674A">
        <w:rPr>
          <w:rFonts w:ascii="Times New Roman" w:eastAsia="Calibri" w:hAnsi="Times New Roman" w:cs="Times New Roman"/>
          <w:sz w:val="28"/>
        </w:rPr>
        <w:t xml:space="preserve"> и условия осуществления выплат определяются ежегодно на основании задач, поставленных перед </w:t>
      </w:r>
      <w:r w:rsidR="004F6ACA">
        <w:rPr>
          <w:rFonts w:ascii="Times New Roman" w:eastAsia="Calibri" w:hAnsi="Times New Roman" w:cs="Times New Roman"/>
          <w:sz w:val="28"/>
        </w:rPr>
        <w:t>учреждением</w:t>
      </w:r>
      <w:r w:rsidRPr="00D0674A">
        <w:rPr>
          <w:rFonts w:ascii="Times New Roman" w:eastAsia="Calibri" w:hAnsi="Times New Roman" w:cs="Times New Roman"/>
          <w:sz w:val="28"/>
        </w:rPr>
        <w:t>.</w:t>
      </w:r>
    </w:p>
    <w:p w:rsidR="001F4273" w:rsidRPr="00D0674A" w:rsidRDefault="001F4273" w:rsidP="001F4273">
      <w:pPr>
        <w:pStyle w:val="a4"/>
        <w:jc w:val="both"/>
        <w:rPr>
          <w:rFonts w:ascii="Times New Roman" w:eastAsia="Calibri" w:hAnsi="Times New Roman" w:cs="Times New Roman"/>
          <w:sz w:val="28"/>
        </w:rPr>
      </w:pPr>
      <w:r w:rsidRPr="00D0674A">
        <w:rPr>
          <w:rFonts w:ascii="Times New Roman" w:eastAsia="Calibri" w:hAnsi="Times New Roman" w:cs="Times New Roman"/>
          <w:sz w:val="28"/>
        </w:rPr>
        <w:t xml:space="preserve"> </w:t>
      </w:r>
      <w:r>
        <w:rPr>
          <w:rFonts w:ascii="Times New Roman" w:eastAsia="Calibri" w:hAnsi="Times New Roman" w:cs="Times New Roman"/>
          <w:sz w:val="28"/>
        </w:rPr>
        <w:tab/>
      </w:r>
      <w:r w:rsidRPr="00D0674A">
        <w:rPr>
          <w:rFonts w:ascii="Times New Roman" w:eastAsia="Calibri" w:hAnsi="Times New Roman" w:cs="Times New Roman"/>
          <w:sz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вознаграждение должно следовать за достижением результата (принцип своевременности);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xml:space="preserve">-вознаграждение должно быть адекватно трудовому вкладу каждого работника в результат деятельности </w:t>
      </w:r>
      <w:r w:rsidR="004F6ACA">
        <w:rPr>
          <w:rFonts w:ascii="Times New Roman" w:eastAsia="Calibri" w:hAnsi="Times New Roman" w:cs="Times New Roman"/>
          <w:sz w:val="28"/>
        </w:rPr>
        <w:t>всего учреждения</w:t>
      </w:r>
      <w:r w:rsidRPr="00D0674A">
        <w:rPr>
          <w:rFonts w:ascii="Times New Roman" w:eastAsia="Calibri" w:hAnsi="Times New Roman" w:cs="Times New Roman"/>
          <w:sz w:val="28"/>
        </w:rPr>
        <w:t xml:space="preserve"> и уровню квалификации работника (принцип адекватности);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-размер вознаграждения работника должен определяться на основе объективной оценки результатов его труда (принцип объективности);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работник должен знать, какое вознаграждение он получит в зависимости от результатов своего труда (принцип предсказуемости);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-правила определения вознаграждения должны быть понятны каждому работнику (принцип справедливости);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-принятие решений о выплатах и их размерах должны осуществляться по согласованию с профсоюзным комитетом (принцип прозрачности).</w:t>
      </w:r>
    </w:p>
    <w:p w:rsidR="001F4273" w:rsidRPr="00D0674A" w:rsidRDefault="001F4273" w:rsidP="001F4273">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 xml:space="preserve">Премиальные и иные поощрительные выплаты устанавливаются работникам по основному месту 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грамот, наград и иным основаниям. </w:t>
      </w:r>
    </w:p>
    <w:p w:rsidR="009935DC" w:rsidRDefault="001F4273" w:rsidP="001F4273">
      <w:pPr>
        <w:pStyle w:val="a4"/>
        <w:ind w:firstLine="708"/>
        <w:jc w:val="both"/>
        <w:rPr>
          <w:rFonts w:ascii="Times New Roman" w:hAnsi="Times New Roman" w:cs="Times New Roman"/>
          <w:color w:val="FF0000"/>
          <w:sz w:val="28"/>
        </w:rPr>
      </w:pPr>
      <w:r w:rsidRPr="009935DC">
        <w:rPr>
          <w:rFonts w:ascii="Times New Roman" w:hAnsi="Times New Roman" w:cs="Times New Roman"/>
          <w:sz w:val="28"/>
        </w:rPr>
        <w:t xml:space="preserve">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w:t>
      </w:r>
      <w:r w:rsidR="004F6ACA" w:rsidRPr="009935DC">
        <w:rPr>
          <w:rFonts w:ascii="Times New Roman" w:hAnsi="Times New Roman" w:cs="Times New Roman"/>
          <w:sz w:val="28"/>
        </w:rPr>
        <w:t>учреждения</w:t>
      </w:r>
      <w:r w:rsidRPr="009935DC">
        <w:rPr>
          <w:rFonts w:ascii="Times New Roman" w:hAnsi="Times New Roman" w:cs="Times New Roman"/>
          <w:sz w:val="28"/>
        </w:rPr>
        <w:t>, принимаемыми по согласованию с выборным органом первичной профсоюзной организации.</w:t>
      </w:r>
      <w:r w:rsidR="00C71E4F">
        <w:rPr>
          <w:rFonts w:ascii="Times New Roman" w:hAnsi="Times New Roman" w:cs="Times New Roman"/>
          <w:sz w:val="28"/>
        </w:rPr>
        <w:t xml:space="preserve"> </w:t>
      </w:r>
    </w:p>
    <w:p w:rsidR="001F4273" w:rsidRPr="00D0674A" w:rsidRDefault="00C71E4F" w:rsidP="001F4273">
      <w:pPr>
        <w:pStyle w:val="a4"/>
        <w:ind w:firstLine="708"/>
        <w:jc w:val="both"/>
        <w:rPr>
          <w:rFonts w:ascii="Times New Roman" w:eastAsia="Arial" w:hAnsi="Times New Roman" w:cs="Times New Roman"/>
          <w:sz w:val="28"/>
        </w:rPr>
      </w:pPr>
      <w:r>
        <w:rPr>
          <w:rFonts w:ascii="Times New Roman" w:eastAsia="Arial" w:hAnsi="Times New Roman" w:cs="Times New Roman"/>
          <w:sz w:val="28"/>
        </w:rPr>
        <w:t>6.3.2</w:t>
      </w:r>
      <w:r w:rsidR="001F4273" w:rsidRPr="00D0674A">
        <w:rPr>
          <w:rFonts w:ascii="Times New Roman" w:eastAsia="Arial" w:hAnsi="Times New Roman" w:cs="Times New Roman"/>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 2018 г. № 1270 «Об установлении ежемесячной стимулирующей надбавки педагогическим работникам-молодым педагогам».</w:t>
      </w:r>
    </w:p>
    <w:p w:rsidR="001F4273" w:rsidRPr="00D0674A" w:rsidRDefault="00697630" w:rsidP="001F4273">
      <w:pPr>
        <w:pStyle w:val="a4"/>
        <w:ind w:firstLine="708"/>
        <w:jc w:val="both"/>
        <w:rPr>
          <w:rFonts w:ascii="Times New Roman" w:eastAsia="Arial" w:hAnsi="Times New Roman" w:cs="Times New Roman"/>
          <w:sz w:val="28"/>
          <w:lang w:eastAsia="ar-SA"/>
        </w:rPr>
      </w:pPr>
      <w:r>
        <w:rPr>
          <w:rFonts w:ascii="Times New Roman" w:eastAsia="Arial" w:hAnsi="Times New Roman" w:cs="Times New Roman"/>
          <w:sz w:val="28"/>
          <w:lang w:eastAsia="ar-SA"/>
        </w:rPr>
        <w:t>6.3.</w:t>
      </w:r>
      <w:r w:rsidR="00107886">
        <w:rPr>
          <w:rFonts w:ascii="Times New Roman" w:eastAsia="Arial" w:hAnsi="Times New Roman" w:cs="Times New Roman"/>
          <w:sz w:val="28"/>
          <w:lang w:eastAsia="ar-SA"/>
        </w:rPr>
        <w:t>4</w:t>
      </w:r>
      <w:r w:rsidR="001F4273" w:rsidRPr="00D0674A">
        <w:rPr>
          <w:rFonts w:ascii="Times New Roman" w:eastAsia="Arial" w:hAnsi="Times New Roman" w:cs="Times New Roman"/>
          <w:sz w:val="28"/>
          <w:lang w:eastAsia="ar-SA"/>
        </w:rPr>
        <w:t>. К выплатам компенсационного характера относятся:</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специалистам за работу в сельской местности;</w:t>
      </w:r>
    </w:p>
    <w:p w:rsidR="001F4273" w:rsidRPr="00D0674A" w:rsidRDefault="001F4273" w:rsidP="001F4273">
      <w:pPr>
        <w:pStyle w:val="a4"/>
        <w:ind w:firstLine="708"/>
        <w:jc w:val="both"/>
        <w:rPr>
          <w:rFonts w:ascii="Times New Roman" w:eastAsia="Calibri" w:hAnsi="Times New Roman" w:cs="Times New Roman"/>
          <w:sz w:val="28"/>
        </w:rPr>
      </w:pPr>
      <w:r w:rsidRPr="00D0674A">
        <w:rPr>
          <w:rFonts w:ascii="Times New Roman" w:eastAsia="Calibri" w:hAnsi="Times New Roman" w:cs="Times New Roman"/>
          <w:sz w:val="28"/>
        </w:rPr>
        <w:t>- выплаты работникам, занятым на тяжелых работах с вредными и (или) опасными и иными особыми условиями труда;</w:t>
      </w:r>
    </w:p>
    <w:p w:rsidR="001F4273" w:rsidRPr="00D0674A" w:rsidRDefault="001F4273" w:rsidP="001F4273">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Дополнительно к выплатам компенсационного характера в образовательно</w:t>
      </w:r>
      <w:r w:rsidR="008731A9">
        <w:rPr>
          <w:rFonts w:ascii="Times New Roman" w:hAnsi="Times New Roman" w:cs="Times New Roman"/>
          <w:sz w:val="28"/>
        </w:rPr>
        <w:t xml:space="preserve">м </w:t>
      </w:r>
      <w:r w:rsidRPr="00D0674A">
        <w:rPr>
          <w:rFonts w:ascii="Times New Roman" w:hAnsi="Times New Roman" w:cs="Times New Roman"/>
          <w:sz w:val="28"/>
        </w:rPr>
        <w:t xml:space="preserve"> </w:t>
      </w:r>
      <w:r w:rsidR="008731A9">
        <w:rPr>
          <w:rFonts w:ascii="Times New Roman" w:hAnsi="Times New Roman" w:cs="Times New Roman"/>
          <w:sz w:val="28"/>
        </w:rPr>
        <w:t>учреждении</w:t>
      </w:r>
      <w:r w:rsidRPr="00D0674A">
        <w:rPr>
          <w:rFonts w:ascii="Times New Roman" w:hAnsi="Times New Roman" w:cs="Times New Roman"/>
          <w:sz w:val="28"/>
        </w:rPr>
        <w:t xml:space="preserve"> относится выплата за работу с определенными категориями воспитанников (обучающихся) с ограниченными возможностями здоровья.</w:t>
      </w:r>
    </w:p>
    <w:p w:rsidR="001F4273" w:rsidRPr="00D0674A" w:rsidRDefault="001F4273" w:rsidP="001F4273">
      <w:pPr>
        <w:pStyle w:val="a4"/>
        <w:ind w:firstLine="708"/>
        <w:jc w:val="both"/>
        <w:rPr>
          <w:rFonts w:ascii="Times New Roman" w:eastAsia="Arial" w:hAnsi="Times New Roman" w:cs="Times New Roman"/>
          <w:sz w:val="28"/>
          <w:lang w:eastAsia="ar-SA"/>
        </w:rPr>
      </w:pPr>
      <w:r w:rsidRPr="00D0674A">
        <w:rPr>
          <w:rFonts w:ascii="Times New Roman" w:eastAsia="Arial" w:hAnsi="Times New Roman" w:cs="Times New Roman"/>
          <w:sz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 договором, локальными нормативными актами учреждения.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6.4. Фонд оплаты труда формируется согласно штатному расписанию, исходя из которого, образовательное   учреждение самостоятельно определяет должностные обязанности работников.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произведённых удержаний, а также об общей денежной сумме, подлежащей выплате.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Форма расчётного листка утверждается работодателем с учётом мнения профсоюзного комитета в порядке, установленном ст.372 ТК РФ.</w:t>
      </w:r>
    </w:p>
    <w:p w:rsidR="00DA28A4" w:rsidRDefault="001F4273" w:rsidP="001F4273">
      <w:pPr>
        <w:pStyle w:val="a4"/>
        <w:ind w:firstLine="708"/>
        <w:jc w:val="both"/>
        <w:rPr>
          <w:rFonts w:ascii="Times New Roman" w:eastAsia="Times New Roman" w:hAnsi="Times New Roman" w:cs="Times New Roman"/>
          <w:b/>
          <w:color w:val="C00000"/>
          <w:sz w:val="28"/>
          <w:lang w:eastAsia="ru-RU"/>
        </w:rPr>
      </w:pPr>
      <w:r w:rsidRPr="00D0674A">
        <w:rPr>
          <w:rFonts w:ascii="Times New Roman" w:eastAsia="Times New Roman" w:hAnsi="Times New Roman" w:cs="Times New Roman"/>
          <w:sz w:val="28"/>
          <w:lang w:eastAsia="ru-RU"/>
        </w:rPr>
        <w:t xml:space="preserve">6.6. </w:t>
      </w:r>
      <w:bookmarkStart w:id="3" w:name="sub_1366"/>
      <w:r w:rsidRPr="00D0674A">
        <w:rPr>
          <w:rFonts w:ascii="Times New Roman" w:eastAsia="Times New Roman" w:hAnsi="Times New Roman" w:cs="Times New Roman"/>
          <w:sz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Pr="009E0EC4">
        <w:rPr>
          <w:rFonts w:ascii="Times New Roman" w:eastAsia="Times New Roman" w:hAnsi="Times New Roman" w:cs="Times New Roman"/>
          <w:color w:val="C00000"/>
          <w:sz w:val="28"/>
          <w:lang w:eastAsia="ru-RU"/>
        </w:rPr>
        <w:t xml:space="preserve">: </w:t>
      </w:r>
    </w:p>
    <w:p w:rsidR="001F4273" w:rsidRPr="009935DC" w:rsidRDefault="001F4273" w:rsidP="001F4273">
      <w:pPr>
        <w:pStyle w:val="a4"/>
        <w:ind w:firstLine="708"/>
        <w:jc w:val="both"/>
        <w:rPr>
          <w:rFonts w:ascii="Times New Roman" w:eastAsia="Times New Roman" w:hAnsi="Times New Roman" w:cs="Times New Roman"/>
          <w:b/>
          <w:sz w:val="28"/>
          <w:lang w:eastAsia="ru-RU"/>
        </w:rPr>
      </w:pPr>
      <w:r w:rsidRPr="009935DC">
        <w:rPr>
          <w:rFonts w:ascii="Times New Roman" w:eastAsia="Times New Roman" w:hAnsi="Times New Roman" w:cs="Times New Roman"/>
          <w:sz w:val="28"/>
          <w:lang w:eastAsia="ru-RU"/>
        </w:rPr>
        <w:t xml:space="preserve">- </w:t>
      </w:r>
      <w:r w:rsidR="00DA28A4" w:rsidRPr="009935DC">
        <w:rPr>
          <w:rFonts w:ascii="Times New Roman" w:eastAsia="Times New Roman" w:hAnsi="Times New Roman" w:cs="Times New Roman"/>
          <w:b/>
          <w:sz w:val="28"/>
          <w:lang w:eastAsia="ru-RU"/>
        </w:rPr>
        <w:t>15 число-выплата за первую часть месяца</w:t>
      </w:r>
      <w:r w:rsidRPr="009935DC">
        <w:rPr>
          <w:rFonts w:ascii="Times New Roman" w:eastAsia="Times New Roman" w:hAnsi="Times New Roman" w:cs="Times New Roman"/>
          <w:b/>
          <w:sz w:val="28"/>
          <w:lang w:eastAsia="ru-RU"/>
        </w:rPr>
        <w:t>;</w:t>
      </w:r>
    </w:p>
    <w:p w:rsidR="001F4273" w:rsidRPr="009935DC" w:rsidRDefault="001F4273" w:rsidP="001F4273">
      <w:pPr>
        <w:pStyle w:val="a4"/>
        <w:ind w:firstLine="708"/>
        <w:jc w:val="both"/>
        <w:rPr>
          <w:rFonts w:ascii="Times New Roman" w:eastAsia="Times New Roman" w:hAnsi="Times New Roman" w:cs="Times New Roman"/>
          <w:b/>
          <w:sz w:val="28"/>
          <w:lang w:eastAsia="ru-RU"/>
        </w:rPr>
      </w:pPr>
      <w:r w:rsidRPr="009935DC">
        <w:rPr>
          <w:rFonts w:ascii="Times New Roman" w:eastAsia="Times New Roman" w:hAnsi="Times New Roman" w:cs="Times New Roman"/>
          <w:b/>
          <w:sz w:val="28"/>
          <w:lang w:eastAsia="ru-RU"/>
        </w:rPr>
        <w:t xml:space="preserve">- </w:t>
      </w:r>
      <w:r w:rsidR="00DA28A4" w:rsidRPr="009935DC">
        <w:rPr>
          <w:rFonts w:ascii="Times New Roman" w:eastAsia="Times New Roman" w:hAnsi="Times New Roman" w:cs="Times New Roman"/>
          <w:b/>
          <w:sz w:val="28"/>
          <w:lang w:eastAsia="ru-RU"/>
        </w:rPr>
        <w:t>30 число-выплата за вторую часть месяца</w:t>
      </w:r>
      <w:r w:rsidRPr="009935DC">
        <w:rPr>
          <w:rFonts w:ascii="Times New Roman" w:eastAsia="Times New Roman" w:hAnsi="Times New Roman" w:cs="Times New Roman"/>
          <w:b/>
          <w:sz w:val="28"/>
          <w:lang w:eastAsia="ru-RU"/>
        </w:rPr>
        <w:t>.</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sidRPr="00D0674A">
        <w:rPr>
          <w:rFonts w:ascii="Times New Roman" w:eastAsia="Times New Roman" w:hAnsi="Times New Roman" w:cs="Times New Roman"/>
          <w:sz w:val="28"/>
          <w:lang w:eastAsia="ru-RU"/>
        </w:rPr>
        <w:t xml:space="preserve"> Расходы по перечислению заработной платы в кредитную организацию несет работодатель.</w:t>
      </w:r>
    </w:p>
    <w:p w:rsidR="001F4273" w:rsidRPr="00D0674A" w:rsidRDefault="00697630" w:rsidP="001F4273">
      <w:pPr>
        <w:pStyle w:val="a4"/>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6.7</w:t>
      </w:r>
      <w:r w:rsidR="001F4273" w:rsidRPr="00D0674A">
        <w:rPr>
          <w:rFonts w:ascii="Times New Roman" w:eastAsia="Times New Roman" w:hAnsi="Times New Roman" w:cs="Times New Roman"/>
          <w:color w:val="000000"/>
          <w:sz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Сверхурочные работы не должны превышать для каждого работника четырех часов в течение двух дней подряд и 120 часов в год.</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Работодатель обязан обеспечить точный учет продолжительности сверхурочной работы каждого работника</w:t>
      </w:r>
    </w:p>
    <w:p w:rsidR="001F4273" w:rsidRPr="00D0674A" w:rsidRDefault="00697630" w:rsidP="001F4273">
      <w:pPr>
        <w:pStyle w:val="a4"/>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6.8</w:t>
      </w:r>
      <w:r w:rsidR="001F4273" w:rsidRPr="00D0674A">
        <w:rPr>
          <w:rFonts w:ascii="Times New Roman" w:eastAsia="Times New Roman" w:hAnsi="Times New Roman" w:cs="Times New Roman"/>
          <w:color w:val="000000"/>
          <w:sz w:val="28"/>
          <w:lang w:eastAsia="ru-RU"/>
        </w:rPr>
        <w:t>. Работа в выходной день и нерабочий праздничный день оплачивается не менее чем в двойном размере: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F4273" w:rsidRPr="00D0674A" w:rsidRDefault="00697630" w:rsidP="001F4273">
      <w:pPr>
        <w:pStyle w:val="a4"/>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6.9</w:t>
      </w:r>
      <w:r w:rsidR="001F4273" w:rsidRPr="00D0674A">
        <w:rPr>
          <w:rFonts w:ascii="Times New Roman" w:eastAsia="Times New Roman" w:hAnsi="Times New Roman" w:cs="Times New Roman"/>
          <w:color w:val="000000"/>
          <w:sz w:val="28"/>
          <w:lang w:eastAsia="ru-RU"/>
        </w:rPr>
        <w:t>. Время простоя по вине работодателя оплачивается в размере не менее 2/3 средней заработной платы работника.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Время простоя по вине работника не оплачивается.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При приостановлении образовательной деятельности в связи с установлением карантина, в других случаях, представляющих опасность для </w:t>
      </w:r>
      <w:r w:rsidR="00697630">
        <w:rPr>
          <w:rFonts w:ascii="Times New Roman" w:eastAsia="Times New Roman" w:hAnsi="Times New Roman" w:cs="Times New Roman"/>
          <w:color w:val="000000"/>
          <w:sz w:val="28"/>
          <w:lang w:eastAsia="ru-RU"/>
        </w:rPr>
        <w:t>жизни, здоровья работников и об</w:t>
      </w:r>
      <w:r w:rsidRPr="00D0674A">
        <w:rPr>
          <w:rFonts w:ascii="Times New Roman" w:eastAsia="Times New Roman" w:hAnsi="Times New Roman" w:cs="Times New Roman"/>
          <w:color w:val="000000"/>
          <w:sz w:val="28"/>
          <w:lang w:eastAsia="ru-RU"/>
        </w:rPr>
        <w:t>учающихся, работникам сохраняется выплата средней заработной платы.</w:t>
      </w:r>
    </w:p>
    <w:p w:rsidR="001F4273" w:rsidRPr="00D0674A" w:rsidRDefault="00697630" w:rsidP="001F4273">
      <w:pPr>
        <w:pStyle w:val="a4"/>
        <w:ind w:firstLine="708"/>
        <w:jc w:val="both"/>
        <w:rPr>
          <w:rFonts w:ascii="Times New Roman" w:hAnsi="Times New Roman" w:cs="Times New Roman"/>
          <w:sz w:val="28"/>
          <w:lang w:eastAsia="ru-RU"/>
        </w:rPr>
      </w:pPr>
      <w:r>
        <w:rPr>
          <w:rFonts w:ascii="Times New Roman" w:hAnsi="Times New Roman" w:cs="Times New Roman"/>
          <w:sz w:val="28"/>
          <w:lang w:eastAsia="ru-RU"/>
        </w:rPr>
        <w:t>6.10</w:t>
      </w:r>
      <w:r w:rsidR="001F4273" w:rsidRPr="00D0674A">
        <w:rPr>
          <w:rFonts w:ascii="Times New Roman" w:hAnsi="Times New Roman" w:cs="Times New Roman"/>
          <w:sz w:val="28"/>
          <w:lang w:eastAsia="ru-RU"/>
        </w:rPr>
        <w:t>.</w:t>
      </w:r>
      <w:bookmarkStart w:id="4" w:name="sub_34910415"/>
      <w:r w:rsidR="001F4273" w:rsidRPr="00D0674A">
        <w:rPr>
          <w:rFonts w:ascii="Times New Roman" w:hAnsi="Times New Roman" w:cs="Times New Roman"/>
          <w:sz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7" w:history="1">
        <w:r w:rsidR="001F4273" w:rsidRPr="00D0674A">
          <w:rPr>
            <w:rFonts w:ascii="Times New Roman" w:hAnsi="Times New Roman" w:cs="Times New Roman"/>
            <w:bCs/>
            <w:sz w:val="28"/>
            <w:lang w:eastAsia="ru-RU"/>
          </w:rPr>
          <w:t>ключевой ставки</w:t>
        </w:r>
      </w:hyperlink>
      <w:r w:rsidR="001F4273" w:rsidRPr="00D0674A">
        <w:rPr>
          <w:rFonts w:ascii="Times New Roman" w:hAnsi="Times New Roman" w:cs="Times New Roman"/>
          <w:sz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w:t>
      </w:r>
      <w:r w:rsidR="001F4273" w:rsidRPr="00D0674A">
        <w:rPr>
          <w:rFonts w:ascii="Times New Roman" w:hAnsi="Times New Roman" w:cs="Times New Roman"/>
          <w:sz w:val="28"/>
          <w:lang w:eastAsia="ru-RU"/>
        </w:rPr>
        <w:lastRenderedPageBreak/>
        <w:t>процентов (денежной компенсации) исчисляется из фактически не выплаченных в срок сумм.</w:t>
      </w:r>
    </w:p>
    <w:p w:rsidR="001F4273" w:rsidRPr="00D0674A" w:rsidRDefault="001F4273" w:rsidP="001F4273">
      <w:pPr>
        <w:pStyle w:val="a4"/>
        <w:ind w:firstLine="708"/>
        <w:jc w:val="both"/>
        <w:rPr>
          <w:rFonts w:ascii="Times New Roman" w:eastAsia="Times New Roman" w:hAnsi="Times New Roman" w:cs="Times New Roman"/>
          <w:sz w:val="28"/>
          <w:lang w:eastAsia="ru-RU"/>
        </w:rPr>
      </w:pPr>
      <w:bookmarkStart w:id="5" w:name="sub_34910416"/>
      <w:bookmarkEnd w:id="4"/>
      <w:r w:rsidRPr="00D0674A">
        <w:rPr>
          <w:rFonts w:ascii="Times New Roman" w:eastAsia="Times New Roman" w:hAnsi="Times New Roman" w:cs="Times New Roman"/>
          <w:sz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1F4273" w:rsidRPr="00D0674A" w:rsidRDefault="00697630"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6.11</w:t>
      </w:r>
      <w:r w:rsidR="001F4273" w:rsidRPr="00D0674A">
        <w:rPr>
          <w:rFonts w:ascii="Times New Roman" w:eastAsia="Times New Roman" w:hAnsi="Times New Roman" w:cs="Times New Roman"/>
          <w:sz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период приостановления работы работник имеет право в свое рабочее время отсутствовать на рабочем месте.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F4273" w:rsidRPr="00D0674A" w:rsidRDefault="00697630"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6.12</w:t>
      </w:r>
      <w:r w:rsidR="001F4273" w:rsidRPr="00D0674A">
        <w:rPr>
          <w:rFonts w:ascii="Times New Roman" w:eastAsia="Times New Roman" w:hAnsi="Times New Roman" w:cs="Times New Roman"/>
          <w:sz w:val="28"/>
          <w:lang w:eastAsia="ru-RU"/>
        </w:rPr>
        <w:t xml:space="preserve">. </w:t>
      </w:r>
      <w:bookmarkStart w:id="6" w:name="sub_1471"/>
      <w:r w:rsidR="001F4273" w:rsidRPr="00D0674A">
        <w:rPr>
          <w:rFonts w:ascii="Times New Roman" w:eastAsia="Times New Roman" w:hAnsi="Times New Roman" w:cs="Times New Roman"/>
          <w:sz w:val="28"/>
          <w:lang w:eastAsia="ru-RU"/>
        </w:rPr>
        <w:t>Оплата труда работников, занятых на работах с вредными и (или) опасными условиями труда, устанавливается по результатам специальной оценки условий   труда (Приложение №8 к настоящему коллективному договору).</w:t>
      </w:r>
    </w:p>
    <w:p w:rsidR="001F4273" w:rsidRPr="00D0674A" w:rsidRDefault="001F4273" w:rsidP="001F4273">
      <w:pPr>
        <w:pStyle w:val="a4"/>
        <w:ind w:firstLine="708"/>
        <w:jc w:val="both"/>
        <w:rPr>
          <w:rFonts w:ascii="Times New Roman" w:eastAsia="Times New Roman" w:hAnsi="Times New Roman" w:cs="Times New Roman"/>
          <w:sz w:val="28"/>
          <w:lang w:eastAsia="ru-RU"/>
        </w:rPr>
      </w:pPr>
      <w:bookmarkStart w:id="7" w:name="sub_1472"/>
      <w:bookmarkEnd w:id="6"/>
      <w:r w:rsidRPr="00D0674A">
        <w:rPr>
          <w:rFonts w:ascii="Times New Roman" w:eastAsia="Times New Roman" w:hAnsi="Times New Roman" w:cs="Times New Roman"/>
          <w:sz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bookmarkStart w:id="8" w:name="sub_1473"/>
      <w:bookmarkEnd w:id="7"/>
      <w:r w:rsidRPr="00D0674A">
        <w:rPr>
          <w:rFonts w:ascii="Times New Roman" w:eastAsia="Times New Roman" w:hAnsi="Times New Roman" w:cs="Times New Roman"/>
          <w:sz w:val="28"/>
          <w:lang w:eastAsia="ru-RU"/>
        </w:rPr>
        <w:t xml:space="preserve">Конкретные размеры повышения оплаты труда устанавливаются работодателем с учётом мнения профсоюзного комитета в порядке, установленном </w:t>
      </w:r>
      <w:hyperlink w:anchor="sub_372" w:history="1">
        <w:r w:rsidRPr="00D0674A">
          <w:rPr>
            <w:rFonts w:ascii="Times New Roman" w:eastAsia="Times New Roman" w:hAnsi="Times New Roman" w:cs="Times New Roman"/>
            <w:bCs/>
            <w:sz w:val="28"/>
            <w:lang w:eastAsia="ru-RU"/>
          </w:rPr>
          <w:t>статьей 372</w:t>
        </w:r>
      </w:hyperlink>
      <w:r w:rsidRPr="00D0674A">
        <w:rPr>
          <w:rFonts w:ascii="Times New Roman" w:eastAsia="Times New Roman" w:hAnsi="Times New Roman" w:cs="Times New Roman"/>
          <w:sz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1F4273" w:rsidRPr="00D0674A" w:rsidRDefault="001F4273" w:rsidP="001F4273">
      <w:pPr>
        <w:pStyle w:val="a4"/>
        <w:ind w:firstLine="708"/>
        <w:jc w:val="both"/>
        <w:rPr>
          <w:rFonts w:ascii="Times New Roman" w:eastAsia="MS Mincho" w:hAnsi="Times New Roman" w:cs="Times New Roman"/>
          <w:sz w:val="28"/>
          <w:lang w:eastAsia="ru-RU"/>
        </w:rPr>
      </w:pPr>
      <w:r w:rsidRPr="00D0674A">
        <w:rPr>
          <w:rFonts w:ascii="Times New Roman" w:eastAsia="MS Mincho" w:hAnsi="Times New Roman" w:cs="Times New Roman"/>
          <w:sz w:val="28"/>
          <w:lang w:eastAsia="ru-RU"/>
        </w:rPr>
        <w:t>Повышение заработной платы по указанным основаниям производится по результатам специальной оценки условий труда.</w:t>
      </w:r>
    </w:p>
    <w:p w:rsidR="001F4273" w:rsidRPr="00D0674A" w:rsidRDefault="00697630"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6.13</w:t>
      </w:r>
      <w:r w:rsidR="001F4273" w:rsidRPr="00D0674A">
        <w:rPr>
          <w:rFonts w:ascii="Times New Roman" w:eastAsia="Times New Roman" w:hAnsi="Times New Roman" w:cs="Times New Roman"/>
          <w:sz w:val="28"/>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1F4273" w:rsidRPr="00D0674A" w:rsidRDefault="00697630" w:rsidP="001F4273">
      <w:pPr>
        <w:pStyle w:val="a4"/>
        <w:ind w:firstLine="708"/>
        <w:jc w:val="both"/>
        <w:rPr>
          <w:rFonts w:ascii="Times New Roman" w:eastAsia="Times New Roman" w:hAnsi="Times New Roman" w:cs="Times New Roman"/>
          <w:iCs/>
          <w:sz w:val="28"/>
          <w:lang w:eastAsia="ru-RU"/>
        </w:rPr>
      </w:pPr>
      <w:r>
        <w:rPr>
          <w:rFonts w:ascii="Times New Roman" w:eastAsia="Times New Roman" w:hAnsi="Times New Roman" w:cs="Times New Roman"/>
          <w:sz w:val="28"/>
          <w:lang w:eastAsia="ru-RU"/>
        </w:rPr>
        <w:t>6.14</w:t>
      </w:r>
      <w:r w:rsidR="001F4273" w:rsidRPr="00D0674A">
        <w:rPr>
          <w:rFonts w:ascii="Times New Roman" w:eastAsia="Times New Roman" w:hAnsi="Times New Roman" w:cs="Times New Roman"/>
          <w:sz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1F4273" w:rsidRPr="00D0674A">
        <w:rPr>
          <w:rFonts w:ascii="Times New Roman" w:eastAsia="Times New Roman" w:hAnsi="Times New Roman" w:cs="Times New Roman"/>
          <w:iCs/>
          <w:sz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учётом мнения профсоюзного комитета, трудовым договором.</w:t>
      </w:r>
    </w:p>
    <w:p w:rsidR="001F4273" w:rsidRPr="00946808" w:rsidRDefault="001F4273" w:rsidP="001F4273">
      <w:pPr>
        <w:pStyle w:val="a4"/>
        <w:ind w:firstLine="708"/>
        <w:jc w:val="both"/>
        <w:rPr>
          <w:rFonts w:ascii="Times New Roman" w:eastAsia="Times New Roman" w:hAnsi="Times New Roman" w:cs="Times New Roman"/>
          <w:b/>
          <w:sz w:val="28"/>
          <w:lang w:eastAsia="ru-RU"/>
        </w:rPr>
      </w:pPr>
      <w:r w:rsidRPr="009B664B">
        <w:rPr>
          <w:rFonts w:ascii="Times New Roman" w:eastAsia="Times New Roman" w:hAnsi="Times New Roman" w:cs="Times New Roman"/>
          <w:b/>
          <w:sz w:val="28"/>
          <w:lang w:eastAsia="ru-RU"/>
        </w:rPr>
        <w:t>6.16. Стороны рекомендуют</w:t>
      </w:r>
      <w:r w:rsidRPr="00946808">
        <w:rPr>
          <w:rFonts w:ascii="Times New Roman" w:eastAsia="Times New Roman" w:hAnsi="Times New Roman" w:cs="Times New Roman"/>
          <w:b/>
          <w:sz w:val="28"/>
          <w:lang w:eastAsia="ru-RU"/>
        </w:rPr>
        <w:t>:</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w:t>
      </w:r>
      <w:r w:rsidRPr="00D0674A">
        <w:rPr>
          <w:rFonts w:ascii="Times New Roman" w:eastAsia="Times New Roman" w:hAnsi="Times New Roman" w:cs="Times New Roman"/>
          <w:sz w:val="28"/>
          <w:lang w:eastAsia="ru-RU"/>
        </w:rPr>
        <w:lastRenderedPageBreak/>
        <w:t xml:space="preserve">каждые 250 квадратных метров убираемой площади, но не менее 0,5 единицы должности на </w:t>
      </w:r>
      <w:r w:rsidR="009A09F6">
        <w:rPr>
          <w:rFonts w:ascii="Times New Roman" w:eastAsia="Times New Roman" w:hAnsi="Times New Roman" w:cs="Times New Roman"/>
          <w:sz w:val="28"/>
          <w:lang w:eastAsia="ru-RU"/>
        </w:rPr>
        <w:t>учреждение</w:t>
      </w:r>
      <w:r w:rsidRPr="00D0674A">
        <w:rPr>
          <w:rFonts w:ascii="Times New Roman" w:eastAsia="Times New Roman" w:hAnsi="Times New Roman" w:cs="Times New Roman"/>
          <w:sz w:val="28"/>
          <w:lang w:eastAsia="ru-RU"/>
        </w:rPr>
        <w:t xml:space="preserve">. </w:t>
      </w:r>
    </w:p>
    <w:p w:rsidR="001F4273" w:rsidRPr="009B664B" w:rsidRDefault="001F4273" w:rsidP="001F4273">
      <w:pPr>
        <w:pStyle w:val="a4"/>
        <w:ind w:firstLine="708"/>
        <w:jc w:val="both"/>
        <w:rPr>
          <w:rFonts w:ascii="Times New Roman" w:eastAsia="Times New Roman" w:hAnsi="Times New Roman" w:cs="Times New Roman"/>
          <w:b/>
          <w:color w:val="000000"/>
          <w:sz w:val="28"/>
          <w:lang w:eastAsia="ru-RU"/>
        </w:rPr>
      </w:pPr>
      <w:r w:rsidRPr="009B664B">
        <w:rPr>
          <w:rFonts w:ascii="Times New Roman" w:eastAsia="Times New Roman" w:hAnsi="Times New Roman" w:cs="Times New Roman"/>
          <w:b/>
          <w:color w:val="000000"/>
          <w:sz w:val="28"/>
          <w:lang w:eastAsia="ru-RU"/>
        </w:rPr>
        <w:t>6.17. Профсоюзный комитет:</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6.17.1.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6.17.2.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1F4273" w:rsidRPr="00D0674A" w:rsidRDefault="001F4273" w:rsidP="001F4273">
      <w:pPr>
        <w:pStyle w:val="a4"/>
        <w:jc w:val="both"/>
        <w:rPr>
          <w:rFonts w:ascii="Times New Roman" w:eastAsia="Times New Roman" w:hAnsi="Times New Roman" w:cs="Times New Roman"/>
          <w:color w:val="000000"/>
          <w:sz w:val="28"/>
          <w:lang w:eastAsia="ru-RU"/>
        </w:rPr>
      </w:pPr>
    </w:p>
    <w:p w:rsidR="001F4273" w:rsidRPr="00EF6B9B" w:rsidRDefault="001F4273" w:rsidP="001F4273">
      <w:pPr>
        <w:pStyle w:val="a4"/>
        <w:jc w:val="center"/>
        <w:rPr>
          <w:rFonts w:ascii="Times New Roman" w:eastAsia="Times New Roman" w:hAnsi="Times New Roman" w:cs="Times New Roman"/>
          <w:b/>
          <w:color w:val="000000"/>
          <w:sz w:val="28"/>
          <w:u w:val="single"/>
          <w:lang w:eastAsia="ru-RU"/>
        </w:rPr>
      </w:pPr>
      <w:r w:rsidRPr="00EF6B9B">
        <w:rPr>
          <w:rFonts w:ascii="Times New Roman" w:eastAsia="Times New Roman" w:hAnsi="Times New Roman" w:cs="Times New Roman"/>
          <w:b/>
          <w:color w:val="000000"/>
          <w:sz w:val="28"/>
          <w:u w:val="single"/>
          <w:lang w:val="en-US" w:eastAsia="ru-RU"/>
        </w:rPr>
        <w:t>VII</w:t>
      </w:r>
      <w:r w:rsidRPr="00EF6B9B">
        <w:rPr>
          <w:rFonts w:ascii="Times New Roman" w:eastAsia="Times New Roman" w:hAnsi="Times New Roman" w:cs="Times New Roman"/>
          <w:b/>
          <w:color w:val="000000"/>
          <w:sz w:val="28"/>
          <w:u w:val="single"/>
          <w:lang w:eastAsia="ru-RU"/>
        </w:rPr>
        <w:t>. Гарантии содействия занятости.</w:t>
      </w:r>
    </w:p>
    <w:p w:rsidR="001F4273" w:rsidRPr="00D0674A" w:rsidRDefault="001F4273" w:rsidP="001F4273">
      <w:pPr>
        <w:pStyle w:val="a4"/>
        <w:jc w:val="both"/>
        <w:rPr>
          <w:rFonts w:ascii="Times New Roman" w:eastAsia="Times New Roman" w:hAnsi="Times New Roman" w:cs="Times New Roman"/>
          <w:color w:val="000000"/>
          <w:sz w:val="28"/>
          <w:lang w:eastAsia="ru-RU"/>
        </w:rPr>
      </w:pPr>
    </w:p>
    <w:p w:rsidR="001F4273" w:rsidRPr="00946808" w:rsidRDefault="001F4273" w:rsidP="001F4273">
      <w:pPr>
        <w:pStyle w:val="a4"/>
        <w:ind w:firstLine="708"/>
        <w:jc w:val="both"/>
        <w:rPr>
          <w:rFonts w:ascii="Times New Roman" w:eastAsia="Times New Roman" w:hAnsi="Times New Roman" w:cs="Times New Roman"/>
          <w:b/>
          <w:color w:val="000000"/>
          <w:sz w:val="28"/>
          <w:lang w:eastAsia="ru-RU"/>
        </w:rPr>
      </w:pPr>
      <w:r w:rsidRPr="00946808">
        <w:rPr>
          <w:rFonts w:ascii="Times New Roman" w:eastAsia="Times New Roman" w:hAnsi="Times New Roman" w:cs="Times New Roman"/>
          <w:b/>
          <w:color w:val="000000"/>
          <w:sz w:val="28"/>
          <w:lang w:eastAsia="ru-RU"/>
        </w:rPr>
        <w:t>7.1. Работодатель:</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учреждения.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в связи с сокращением штата (численности) работников и обеспечивает финансирование этих мер.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7.1.3. Координирует деятельность педагогической направленности для удовлетворения потребности в педагогических кадрах.</w:t>
      </w:r>
    </w:p>
    <w:p w:rsidR="001F4273" w:rsidRPr="00946808" w:rsidRDefault="001F4273" w:rsidP="001F4273">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 xml:space="preserve">7.2. </w:t>
      </w:r>
      <w:r w:rsidRPr="00946808">
        <w:rPr>
          <w:rFonts w:ascii="Times New Roman" w:eastAsia="Times New Roman" w:hAnsi="Times New Roman" w:cs="Times New Roman"/>
          <w:b/>
          <w:color w:val="000000"/>
          <w:sz w:val="28"/>
          <w:lang w:eastAsia="ru-RU"/>
        </w:rPr>
        <w:t>Профсоюзный комитет:</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7.2.1. Представляет интересы членов Профсоюза при ликвидации </w:t>
      </w:r>
      <w:r w:rsidR="009B664B">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7.2.2. Консультирует, проводит обучение профсоюзного актива, с целью предотвращения нарушения прав работников и соблюдения гарантий работникам при реорганизации или ликвидации учреждения.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7.2.3. Осуществляет общественный контроль за соблюдением прав работников, чьи должности подлежат приведению в соответствие с профессиональными стандартами.</w:t>
      </w:r>
    </w:p>
    <w:p w:rsidR="001F4273" w:rsidRPr="00946808" w:rsidRDefault="001F4273" w:rsidP="001F4273">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7.3. Стороны договорились:</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7.3.1. При проведении структурных преобразований в образовательно</w:t>
      </w:r>
      <w:r w:rsidR="009B664B">
        <w:rPr>
          <w:rFonts w:ascii="Times New Roman" w:eastAsia="Times New Roman" w:hAnsi="Times New Roman" w:cs="Times New Roman"/>
          <w:sz w:val="28"/>
          <w:lang w:eastAsia="ru-RU"/>
        </w:rPr>
        <w:t>м</w:t>
      </w:r>
      <w:r w:rsidRPr="00D0674A">
        <w:rPr>
          <w:rFonts w:ascii="Times New Roman" w:eastAsia="Times New Roman" w:hAnsi="Times New Roman" w:cs="Times New Roman"/>
          <w:sz w:val="28"/>
          <w:lang w:eastAsia="ru-RU"/>
        </w:rPr>
        <w:t xml:space="preserve"> </w:t>
      </w:r>
      <w:r w:rsidR="009B664B">
        <w:rPr>
          <w:rFonts w:ascii="Times New Roman" w:eastAsia="Times New Roman" w:hAnsi="Times New Roman" w:cs="Times New Roman"/>
          <w:sz w:val="28"/>
          <w:lang w:eastAsia="ru-RU"/>
        </w:rPr>
        <w:t>учреждении</w:t>
      </w:r>
      <w:r w:rsidRPr="00D0674A">
        <w:rPr>
          <w:rFonts w:ascii="Times New Roman" w:eastAsia="Times New Roman" w:hAnsi="Times New Roman" w:cs="Times New Roman"/>
          <w:sz w:val="28"/>
          <w:lang w:eastAsia="ru-RU"/>
        </w:rPr>
        <w:t xml:space="preserve"> не допускать массовых сокращений работников, заранее планировать трудоустройство уволенных по сокращению работников.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7.3.2. Считать критериями массового увольнения работников: </w:t>
      </w:r>
    </w:p>
    <w:p w:rsidR="001F4273"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увольнение работников в связи с ликвидацией дошкольно</w:t>
      </w:r>
      <w:r w:rsidR="009B664B">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образовательно</w:t>
      </w:r>
      <w:r w:rsidR="009B664B">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9B664B">
        <w:rPr>
          <w:rFonts w:ascii="Times New Roman" w:eastAsia="Times New Roman" w:hAnsi="Times New Roman" w:cs="Times New Roman"/>
          <w:sz w:val="28"/>
          <w:lang w:eastAsia="ru-RU"/>
        </w:rPr>
        <w:t xml:space="preserve">учреждения </w:t>
      </w:r>
      <w:r w:rsidRPr="00D0674A">
        <w:rPr>
          <w:rFonts w:ascii="Times New Roman" w:eastAsia="Times New Roman" w:hAnsi="Times New Roman" w:cs="Times New Roman"/>
          <w:sz w:val="28"/>
          <w:lang w:eastAsia="ru-RU"/>
        </w:rPr>
        <w:t>работающих</w:t>
      </w:r>
      <w:r w:rsidR="009B664B">
        <w:rPr>
          <w:rFonts w:ascii="Times New Roman" w:eastAsia="Times New Roman" w:hAnsi="Times New Roman" w:cs="Times New Roman"/>
          <w:sz w:val="28"/>
          <w:lang w:eastAsia="ru-RU"/>
        </w:rPr>
        <w:t xml:space="preserve"> 15 и более</w:t>
      </w:r>
      <w:r w:rsidRPr="00D0674A">
        <w:rPr>
          <w:rFonts w:ascii="Times New Roman" w:eastAsia="Times New Roman" w:hAnsi="Times New Roman" w:cs="Times New Roman"/>
          <w:sz w:val="28"/>
          <w:lang w:eastAsia="ru-RU"/>
        </w:rPr>
        <w:t>;</w:t>
      </w:r>
    </w:p>
    <w:p w:rsidR="009B664B" w:rsidRDefault="009B664B"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сокращение численности или штата работников учреждения в количестве:</w:t>
      </w:r>
    </w:p>
    <w:p w:rsidR="009B664B" w:rsidRDefault="009B664B"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lastRenderedPageBreak/>
        <w:t>50 и более человек в течение 30 календарных дней;</w:t>
      </w:r>
    </w:p>
    <w:p w:rsidR="009B664B" w:rsidRDefault="009B664B"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200 и более человек в течение 60 календарных дней;</w:t>
      </w:r>
    </w:p>
    <w:p w:rsidR="009B664B" w:rsidRPr="00D0674A" w:rsidRDefault="009B664B"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500 и более человек в течение 90 календарных дней;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увольнение </w:t>
      </w:r>
      <w:r w:rsidR="009B664B">
        <w:rPr>
          <w:rFonts w:ascii="Times New Roman" w:eastAsia="Times New Roman" w:hAnsi="Times New Roman" w:cs="Times New Roman"/>
          <w:sz w:val="28"/>
          <w:lang w:eastAsia="ru-RU"/>
        </w:rPr>
        <w:t>работников в количестве 1 процента числа работающих в связи с ликвидацией образовательного учреждения либо сокращением численности или штата в течение 30 календарных дней.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7.3.3. 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населения.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7.3.4. При сокращении численности или штата работников </w:t>
      </w:r>
      <w:r w:rsidR="009B664B">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xml:space="preserve"> преимущественным правом на оставление на работе, помимо предусмотренного ст.179 ТК РФ имеют работники, в частности:  </w:t>
      </w:r>
      <w:proofErr w:type="spellStart"/>
      <w:r w:rsidRPr="00D0674A">
        <w:rPr>
          <w:rFonts w:ascii="Times New Roman" w:eastAsia="Times New Roman" w:hAnsi="Times New Roman" w:cs="Times New Roman"/>
          <w:sz w:val="28"/>
          <w:lang w:eastAsia="ru-RU"/>
        </w:rPr>
        <w:t>предпенсионного</w:t>
      </w:r>
      <w:proofErr w:type="spellEnd"/>
      <w:r w:rsidRPr="00D0674A">
        <w:rPr>
          <w:rFonts w:ascii="Times New Roman" w:eastAsia="Times New Roman" w:hAnsi="Times New Roman" w:cs="Times New Roman"/>
          <w:sz w:val="28"/>
          <w:lang w:eastAsia="ru-RU"/>
        </w:rPr>
        <w:t xml:space="preserve"> возраста (не более чем за два года до пенсии), педагогические работники - не более чем за два года до назначения досрочной страховой  пенсии; семейные - при наличии одного ребенка, если оба супруга работают в образовательных организациях; председатель первичной  профсоюзной организации, не освобождённый от основной работы, как в период исполнения им этих полномочий, так и в течение двух лет после окончания срока этих полномочий.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 xml:space="preserve">7.3.5. Увольнение работников по п.2 части 1 ст.81 ТК РФ, являющихся членами Профсоюза, производится с учётом мнения профсоюзного комитета.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образовательно</w:t>
      </w:r>
      <w:r w:rsidR="009B664B">
        <w:rPr>
          <w:rFonts w:ascii="Times New Roman" w:eastAsia="Times New Roman" w:hAnsi="Times New Roman" w:cs="Times New Roman"/>
          <w:color w:val="000000"/>
          <w:sz w:val="28"/>
          <w:lang w:eastAsia="ru-RU"/>
        </w:rPr>
        <w:t>го учреждения</w:t>
      </w:r>
      <w:r w:rsidRPr="00D0674A">
        <w:rPr>
          <w:rFonts w:ascii="Times New Roman" w:eastAsia="Times New Roman" w:hAnsi="Times New Roman" w:cs="Times New Roman"/>
          <w:color w:val="000000"/>
          <w:sz w:val="28"/>
          <w:lang w:eastAsia="ru-RU"/>
        </w:rPr>
        <w:t>; проводят с этой целью взаимные консультации, принимают согласованные меры.</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7.5. Взаимодействуют с </w:t>
      </w:r>
      <w:r w:rsidR="00C71E4F">
        <w:rPr>
          <w:rFonts w:ascii="Times New Roman" w:eastAsia="Times New Roman" w:hAnsi="Times New Roman" w:cs="Times New Roman"/>
          <w:color w:val="000000"/>
          <w:sz w:val="28"/>
          <w:lang w:eastAsia="ru-RU"/>
        </w:rPr>
        <w:t xml:space="preserve"> Филиалом государственного казенного учреждения </w:t>
      </w:r>
      <w:r w:rsidRPr="00D0674A">
        <w:rPr>
          <w:rFonts w:ascii="Times New Roman" w:eastAsia="Times New Roman" w:hAnsi="Times New Roman" w:cs="Times New Roman"/>
          <w:color w:val="000000"/>
          <w:sz w:val="28"/>
          <w:lang w:eastAsia="ru-RU"/>
        </w:rPr>
        <w:t xml:space="preserve"> «Центр </w:t>
      </w:r>
      <w:r w:rsidR="00C71E4F">
        <w:rPr>
          <w:rFonts w:ascii="Times New Roman" w:eastAsia="Times New Roman" w:hAnsi="Times New Roman" w:cs="Times New Roman"/>
          <w:color w:val="000000"/>
          <w:sz w:val="28"/>
          <w:lang w:eastAsia="ru-RU"/>
        </w:rPr>
        <w:t xml:space="preserve">занятости населения </w:t>
      </w:r>
      <w:proofErr w:type="spellStart"/>
      <w:r w:rsidR="00C71E4F">
        <w:rPr>
          <w:rFonts w:ascii="Times New Roman" w:eastAsia="Times New Roman" w:hAnsi="Times New Roman" w:cs="Times New Roman"/>
          <w:color w:val="000000"/>
          <w:sz w:val="28"/>
          <w:lang w:eastAsia="ru-RU"/>
        </w:rPr>
        <w:t>Тетюшского</w:t>
      </w:r>
      <w:proofErr w:type="spellEnd"/>
      <w:r w:rsidR="00C71E4F">
        <w:rPr>
          <w:rFonts w:ascii="Times New Roman" w:eastAsia="Times New Roman" w:hAnsi="Times New Roman" w:cs="Times New Roman"/>
          <w:color w:val="000000"/>
          <w:sz w:val="28"/>
          <w:lang w:eastAsia="ru-RU"/>
        </w:rPr>
        <w:t xml:space="preserve"> района</w:t>
      </w:r>
      <w:r w:rsidRPr="00D0674A">
        <w:rPr>
          <w:rFonts w:ascii="Times New Roman" w:eastAsia="Times New Roman" w:hAnsi="Times New Roman" w:cs="Times New Roman"/>
          <w:color w:val="000000"/>
          <w:sz w:val="28"/>
          <w:lang w:eastAsia="ru-RU"/>
        </w:rPr>
        <w:t>»</w:t>
      </w:r>
      <w:r w:rsidR="00C71E4F">
        <w:rPr>
          <w:rFonts w:ascii="Times New Roman" w:eastAsia="Times New Roman" w:hAnsi="Times New Roman" w:cs="Times New Roman"/>
          <w:color w:val="000000"/>
          <w:sz w:val="28"/>
          <w:lang w:eastAsia="ru-RU"/>
        </w:rPr>
        <w:t xml:space="preserve"> по Камско – </w:t>
      </w:r>
      <w:proofErr w:type="spellStart"/>
      <w:r w:rsidR="00C71E4F">
        <w:rPr>
          <w:rFonts w:ascii="Times New Roman" w:eastAsia="Times New Roman" w:hAnsi="Times New Roman" w:cs="Times New Roman"/>
          <w:color w:val="000000"/>
          <w:sz w:val="28"/>
          <w:lang w:eastAsia="ru-RU"/>
        </w:rPr>
        <w:t>Устьинскому</w:t>
      </w:r>
      <w:proofErr w:type="spellEnd"/>
      <w:r w:rsidR="00C71E4F">
        <w:rPr>
          <w:rFonts w:ascii="Times New Roman" w:eastAsia="Times New Roman" w:hAnsi="Times New Roman" w:cs="Times New Roman"/>
          <w:color w:val="000000"/>
          <w:sz w:val="28"/>
          <w:lang w:eastAsia="ru-RU"/>
        </w:rPr>
        <w:t xml:space="preserve"> району РТ  </w:t>
      </w:r>
      <w:r w:rsidRPr="00D0674A">
        <w:rPr>
          <w:rFonts w:ascii="Times New Roman" w:eastAsia="Times New Roman" w:hAnsi="Times New Roman" w:cs="Times New Roman"/>
          <w:color w:val="000000"/>
          <w:sz w:val="28"/>
          <w:lang w:eastAsia="ru-RU"/>
        </w:rPr>
        <w:t xml:space="preserve"> при решении вопросов, связанных с высвобождением работников в связи с сокращением рабочих мест.</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7.6. Подтверждают, что высвобождение работников, связанное с ликвидацией, перепрофилированием </w:t>
      </w:r>
      <w:r w:rsidRPr="00D0674A">
        <w:rPr>
          <w:rFonts w:ascii="Times New Roman" w:eastAsia="Times New Roman" w:hAnsi="Times New Roman" w:cs="Times New Roman"/>
          <w:sz w:val="28"/>
          <w:lang w:eastAsia="ru-RU"/>
        </w:rPr>
        <w:t>образовательно</w:t>
      </w:r>
      <w:r w:rsidR="009B664B">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9B664B">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color w:val="FF0000"/>
          <w:sz w:val="28"/>
          <w:lang w:eastAsia="ru-RU"/>
        </w:rPr>
        <w:t xml:space="preserve"> </w:t>
      </w:r>
      <w:r w:rsidRPr="00D0674A">
        <w:rPr>
          <w:rFonts w:ascii="Times New Roman" w:eastAsia="Times New Roman" w:hAnsi="Times New Roman" w:cs="Times New Roman"/>
          <w:color w:val="000000"/>
          <w:sz w:val="28"/>
          <w:lang w:eastAsia="ru-RU"/>
        </w:rPr>
        <w:t>по инициативе органов управления,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1F4273" w:rsidRPr="00D0674A" w:rsidRDefault="001F4273" w:rsidP="001F4273">
      <w:pPr>
        <w:pStyle w:val="a4"/>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 xml:space="preserve">      </w:t>
      </w:r>
      <w:r>
        <w:rPr>
          <w:rFonts w:ascii="Times New Roman" w:eastAsia="Times New Roman" w:hAnsi="Times New Roman" w:cs="Times New Roman"/>
          <w:bCs/>
          <w:sz w:val="28"/>
          <w:lang w:eastAsia="ru-RU"/>
        </w:rPr>
        <w:t xml:space="preserve">    </w:t>
      </w:r>
      <w:r w:rsidRPr="00D0674A">
        <w:rPr>
          <w:rFonts w:ascii="Times New Roman" w:eastAsia="Times New Roman" w:hAnsi="Times New Roman" w:cs="Times New Roman"/>
          <w:bCs/>
          <w:sz w:val="28"/>
          <w:lang w:eastAsia="ru-RU"/>
        </w:rPr>
        <w:t xml:space="preserve">7.7. Ежемесячно представлять в </w:t>
      </w:r>
      <w:r w:rsidR="00C71E4F">
        <w:rPr>
          <w:rFonts w:ascii="Times New Roman" w:eastAsia="Times New Roman" w:hAnsi="Times New Roman" w:cs="Times New Roman"/>
          <w:bCs/>
          <w:sz w:val="28"/>
          <w:lang w:eastAsia="ru-RU"/>
        </w:rPr>
        <w:t xml:space="preserve">Филиал </w:t>
      </w:r>
      <w:r w:rsidR="00C71E4F">
        <w:rPr>
          <w:rFonts w:ascii="Times New Roman" w:eastAsia="Times New Roman" w:hAnsi="Times New Roman" w:cs="Times New Roman"/>
          <w:color w:val="000000"/>
          <w:sz w:val="28"/>
          <w:lang w:eastAsia="ru-RU"/>
        </w:rPr>
        <w:t>государственного казенного учреждения</w:t>
      </w:r>
      <w:r w:rsidRPr="00D0674A">
        <w:rPr>
          <w:rFonts w:ascii="Times New Roman" w:eastAsia="Times New Roman" w:hAnsi="Times New Roman" w:cs="Times New Roman"/>
          <w:color w:val="000000"/>
          <w:sz w:val="28"/>
          <w:lang w:eastAsia="ru-RU"/>
        </w:rPr>
        <w:t xml:space="preserve"> «Цен</w:t>
      </w:r>
      <w:r w:rsidR="00C71E4F">
        <w:rPr>
          <w:rFonts w:ascii="Times New Roman" w:eastAsia="Times New Roman" w:hAnsi="Times New Roman" w:cs="Times New Roman"/>
          <w:color w:val="000000"/>
          <w:sz w:val="28"/>
          <w:lang w:eastAsia="ru-RU"/>
        </w:rPr>
        <w:t xml:space="preserve">тр занятости населения </w:t>
      </w:r>
      <w:proofErr w:type="spellStart"/>
      <w:r w:rsidR="00C71E4F">
        <w:rPr>
          <w:rFonts w:ascii="Times New Roman" w:eastAsia="Times New Roman" w:hAnsi="Times New Roman" w:cs="Times New Roman"/>
          <w:color w:val="000000"/>
          <w:sz w:val="28"/>
          <w:lang w:eastAsia="ru-RU"/>
        </w:rPr>
        <w:t>Тетюшского</w:t>
      </w:r>
      <w:proofErr w:type="spellEnd"/>
      <w:r w:rsidR="00C71E4F">
        <w:rPr>
          <w:rFonts w:ascii="Times New Roman" w:eastAsia="Times New Roman" w:hAnsi="Times New Roman" w:cs="Times New Roman"/>
          <w:color w:val="000000"/>
          <w:sz w:val="28"/>
          <w:lang w:eastAsia="ru-RU"/>
        </w:rPr>
        <w:t xml:space="preserve"> района</w:t>
      </w:r>
      <w:r w:rsidRPr="00D0674A">
        <w:rPr>
          <w:rFonts w:ascii="Times New Roman" w:eastAsia="Times New Roman" w:hAnsi="Times New Roman" w:cs="Times New Roman"/>
          <w:color w:val="000000"/>
          <w:sz w:val="28"/>
          <w:lang w:eastAsia="ru-RU"/>
        </w:rPr>
        <w:t>»</w:t>
      </w:r>
      <w:r w:rsidR="00C71E4F">
        <w:rPr>
          <w:rFonts w:ascii="Times New Roman" w:eastAsia="Times New Roman" w:hAnsi="Times New Roman" w:cs="Times New Roman"/>
          <w:color w:val="000000"/>
          <w:sz w:val="28"/>
          <w:lang w:eastAsia="ru-RU"/>
        </w:rPr>
        <w:t xml:space="preserve"> по Камско – </w:t>
      </w:r>
      <w:proofErr w:type="spellStart"/>
      <w:r w:rsidR="00C71E4F">
        <w:rPr>
          <w:rFonts w:ascii="Times New Roman" w:eastAsia="Times New Roman" w:hAnsi="Times New Roman" w:cs="Times New Roman"/>
          <w:color w:val="000000"/>
          <w:sz w:val="28"/>
          <w:lang w:eastAsia="ru-RU"/>
        </w:rPr>
        <w:lastRenderedPageBreak/>
        <w:t>Устьинскому</w:t>
      </w:r>
      <w:proofErr w:type="spellEnd"/>
      <w:r w:rsidR="00C71E4F">
        <w:rPr>
          <w:rFonts w:ascii="Times New Roman" w:eastAsia="Times New Roman" w:hAnsi="Times New Roman" w:cs="Times New Roman"/>
          <w:color w:val="000000"/>
          <w:sz w:val="28"/>
          <w:lang w:eastAsia="ru-RU"/>
        </w:rPr>
        <w:t xml:space="preserve"> району </w:t>
      </w:r>
      <w:r w:rsidRPr="00D0674A">
        <w:rPr>
          <w:rFonts w:ascii="Times New Roman" w:eastAsia="Times New Roman" w:hAnsi="Times New Roman" w:cs="Times New Roman"/>
          <w:bCs/>
          <w:sz w:val="28"/>
          <w:lang w:eastAsia="ru-RU"/>
        </w:rPr>
        <w:t xml:space="preserve"> службы информацию о наличии вакантных рабочих мест (должностей), выполнении квоты для приема на работу инвалидов.</w:t>
      </w:r>
    </w:p>
    <w:p w:rsidR="001F4273" w:rsidRPr="00D0674A" w:rsidRDefault="001F4273" w:rsidP="001F4273">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1F4273" w:rsidRDefault="001F4273" w:rsidP="001F4273">
      <w:pPr>
        <w:pStyle w:val="a4"/>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 xml:space="preserve">7.8. </w:t>
      </w:r>
    </w:p>
    <w:p w:rsidR="001F4273" w:rsidRPr="00D0674A" w:rsidRDefault="001F4273" w:rsidP="001F4273">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1F4273" w:rsidRPr="00D0674A" w:rsidRDefault="001F4273" w:rsidP="001F4273">
      <w:pPr>
        <w:pStyle w:val="a4"/>
        <w:jc w:val="both"/>
        <w:rPr>
          <w:rFonts w:ascii="Times New Roman" w:hAnsi="Times New Roman" w:cs="Times New Roman"/>
          <w:sz w:val="28"/>
          <w:lang w:eastAsia="ru-RU"/>
        </w:rPr>
      </w:pPr>
    </w:p>
    <w:p w:rsidR="001F4273" w:rsidRPr="00EF6B9B" w:rsidRDefault="00DE3DFE" w:rsidP="001F4273">
      <w:pPr>
        <w:pStyle w:val="a4"/>
        <w:jc w:val="center"/>
        <w:rPr>
          <w:rFonts w:ascii="Times New Roman" w:hAnsi="Times New Roman" w:cs="Times New Roman"/>
          <w:b/>
          <w:sz w:val="28"/>
          <w:u w:val="single"/>
        </w:rPr>
      </w:pPr>
      <w:r>
        <w:rPr>
          <w:rFonts w:ascii="Times New Roman" w:hAnsi="Times New Roman" w:cs="Times New Roman"/>
          <w:b/>
          <w:sz w:val="28"/>
          <w:u w:val="single"/>
        </w:rPr>
        <w:t xml:space="preserve">VПI. Улучшение условий </w:t>
      </w:r>
      <w:r w:rsidR="001F4273" w:rsidRPr="00EF6B9B">
        <w:rPr>
          <w:rFonts w:ascii="Times New Roman" w:hAnsi="Times New Roman" w:cs="Times New Roman"/>
          <w:b/>
          <w:sz w:val="28"/>
          <w:u w:val="single"/>
        </w:rPr>
        <w:t>и охрана труда.</w:t>
      </w:r>
    </w:p>
    <w:p w:rsidR="001F4273" w:rsidRPr="00EF6B9B" w:rsidRDefault="001F4273" w:rsidP="001F4273">
      <w:pPr>
        <w:pStyle w:val="a4"/>
        <w:jc w:val="center"/>
        <w:rPr>
          <w:rFonts w:ascii="Times New Roman" w:eastAsia="Times New Roman" w:hAnsi="Times New Roman" w:cs="Times New Roman"/>
          <w:b/>
          <w:sz w:val="28"/>
          <w:u w:val="single"/>
          <w:lang w:eastAsia="ru-RU"/>
        </w:rPr>
      </w:pP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Стороны коллективного договора рассматривают охрану труда и здоровья работников в качестве одного из приоритетных направлений деятельности.</w:t>
      </w:r>
    </w:p>
    <w:p w:rsidR="001F4273" w:rsidRPr="00946808" w:rsidRDefault="001F4273" w:rsidP="001F4273">
      <w:pPr>
        <w:pStyle w:val="a4"/>
        <w:ind w:firstLine="708"/>
        <w:jc w:val="both"/>
        <w:rPr>
          <w:rFonts w:ascii="Times New Roman" w:eastAsia="Times New Roman" w:hAnsi="Times New Roman" w:cs="Times New Roman"/>
          <w:b/>
          <w:sz w:val="28"/>
          <w:lang w:eastAsia="ru-RU"/>
        </w:rPr>
      </w:pPr>
      <w:r w:rsidRPr="00946808">
        <w:rPr>
          <w:rFonts w:ascii="Times New Roman" w:eastAsia="Times New Roman" w:hAnsi="Times New Roman" w:cs="Times New Roman"/>
          <w:b/>
          <w:sz w:val="28"/>
          <w:lang w:eastAsia="ru-RU"/>
        </w:rPr>
        <w:t>8.1. Работодатель</w:t>
      </w:r>
      <w:r w:rsidRPr="00946808">
        <w:rPr>
          <w:rFonts w:ascii="Times New Roman" w:eastAsia="Times New Roman" w:hAnsi="Times New Roman" w:cs="Times New Roman"/>
          <w:b/>
          <w:color w:val="000000"/>
          <w:sz w:val="28"/>
          <w:lang w:eastAsia="ru-RU"/>
        </w:rPr>
        <w:t xml:space="preserve">: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 Осуществляет руководство и контроль за состоянием условий и охраны труда в учреждении.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дошкольно</w:t>
      </w:r>
      <w:r w:rsidR="009B664B">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образовательно</w:t>
      </w:r>
      <w:r w:rsidR="009B664B">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9B664B">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8.1.3. Участвует 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8.1.4. Обеспечивает функционирование службы охраны труда, а также введение должности специалиста по охране труда в штатное расписание учреждения (в соответствии с требованиями ст.2</w:t>
      </w:r>
      <w:r w:rsidR="007B53D6">
        <w:rPr>
          <w:rFonts w:ascii="Times New Roman" w:eastAsia="Times New Roman" w:hAnsi="Times New Roman" w:cs="Times New Roman"/>
          <w:sz w:val="28"/>
          <w:lang w:eastAsia="ru-RU"/>
        </w:rPr>
        <w:t>23</w:t>
      </w:r>
      <w:r w:rsidRPr="00D0674A">
        <w:rPr>
          <w:rFonts w:ascii="Times New Roman" w:eastAsia="Times New Roman" w:hAnsi="Times New Roman" w:cs="Times New Roman"/>
          <w:sz w:val="28"/>
          <w:lang w:eastAsia="ru-RU"/>
        </w:rPr>
        <w:t xml:space="preserve"> ТК РФ).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w:t>
      </w:r>
      <w:r w:rsidR="007B53D6">
        <w:rPr>
          <w:rFonts w:ascii="Times New Roman" w:eastAsia="Times New Roman" w:hAnsi="Times New Roman" w:cs="Times New Roman"/>
          <w:sz w:val="28"/>
          <w:lang w:eastAsia="ru-RU"/>
        </w:rPr>
        <w:t>я</w:t>
      </w:r>
      <w:r w:rsidRPr="00D0674A">
        <w:rPr>
          <w:rFonts w:ascii="Times New Roman" w:eastAsia="Times New Roman" w:hAnsi="Times New Roman" w:cs="Times New Roman"/>
          <w:sz w:val="28"/>
          <w:lang w:eastAsia="ru-RU"/>
        </w:rPr>
        <w:t xml:space="preserve"> требований охраны труда работников организаций» организует: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проведение обучения по охране труда, проверку знаний требований по охране труда руководителя и специалистов учреждения.</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Pr>
          <w:rFonts w:ascii="Times New Roman" w:eastAsia="Times New Roman" w:hAnsi="Times New Roman" w:cs="Times New Roman"/>
          <w:sz w:val="28"/>
          <w:lang w:eastAsia="ru-RU"/>
        </w:rPr>
        <w:tab/>
      </w:r>
      <w:r w:rsidRPr="00D0674A">
        <w:rPr>
          <w:rFonts w:ascii="Times New Roman" w:eastAsia="Times New Roman" w:hAnsi="Times New Roman" w:cs="Times New Roman"/>
          <w:sz w:val="28"/>
          <w:lang w:eastAsia="ru-RU"/>
        </w:rPr>
        <w:t xml:space="preserve">8.1.6. Осуществляет учет и анализ причин несчастных случаев с работниками, с последующим (при необходимости) рассмотрением для принятия </w:t>
      </w:r>
      <w:r w:rsidRPr="00D0674A">
        <w:rPr>
          <w:rFonts w:ascii="Times New Roman" w:eastAsia="Times New Roman" w:hAnsi="Times New Roman" w:cs="Times New Roman"/>
          <w:sz w:val="28"/>
          <w:lang w:eastAsia="ru-RU"/>
        </w:rPr>
        <w:lastRenderedPageBreak/>
        <w:t>мер по улучшению условий труда и повышению безопасности образовательного процесса.</w:t>
      </w:r>
      <w:r w:rsidRPr="00D0674A">
        <w:rPr>
          <w:rFonts w:ascii="Times New Roman" w:eastAsia="Times New Roman" w:hAnsi="Times New Roman" w:cs="Times New Roman"/>
          <w:sz w:val="28"/>
          <w:lang w:eastAsia="ru-RU"/>
        </w:rPr>
        <w:tab/>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8.1.7. Ежегодно (не позднее 1 марта) информирует профсоюзный комитет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8.1.8. 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8.1.9. Выполняет установленные законодательством, локальными нормативными актами требования к безопасности рабочих мест и иных норм охраны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8.1.10. Проводит техническую экспертизу здания дошкольного образовательного учреждения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8.1.11.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8.1.12. Направляет в профсоюзный комитет для согласования все принимаемые решения (приказы) по вопросам охраны труда и здоровья работников и обучающихся.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8.1.13. Содействует технической инспекции труда, внештатному техническому инспектору труда, уполномоченному по охране труда, членам комитетов (комиссий) по охране труда в обеспечении беспрепятственного посещения учреждения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8.1.14. Разрабатывает положение о системе управления охраной труда и обеспечивает контроль за её функционированием в соответствии с требованиями ст.21</w:t>
      </w:r>
      <w:r w:rsidR="007B53D6">
        <w:rPr>
          <w:rFonts w:ascii="Times New Roman" w:eastAsia="Times New Roman" w:hAnsi="Times New Roman" w:cs="Times New Roman"/>
          <w:sz w:val="28"/>
          <w:lang w:eastAsia="ru-RU"/>
        </w:rPr>
        <w:t>7</w:t>
      </w:r>
      <w:r w:rsidRPr="00D0674A">
        <w:rPr>
          <w:rFonts w:ascii="Times New Roman" w:eastAsia="Times New Roman" w:hAnsi="Times New Roman" w:cs="Times New Roman"/>
          <w:sz w:val="28"/>
          <w:lang w:eastAsia="ru-RU"/>
        </w:rPr>
        <w:t xml:space="preserve"> ТК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8.1.15. Контролирует создание на паритетной основе и способствуют деятельности комитетов (комиссий) по охране труда в соответствии с требованиями ст.218 ТК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8.1.16. 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w:t>
      </w:r>
      <w:r w:rsidRPr="00D0674A">
        <w:rPr>
          <w:rFonts w:ascii="Times New Roman" w:eastAsia="Times New Roman" w:hAnsi="Times New Roman" w:cs="Times New Roman"/>
          <w:sz w:val="28"/>
          <w:lang w:eastAsia="ru-RU"/>
        </w:rPr>
        <w:lastRenderedPageBreak/>
        <w:t xml:space="preserve">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Конкретный размер средств на указанные цели уточняется в соглашении по охране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w:t>
      </w:r>
      <w:r w:rsidR="007231E5">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7231E5">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xml:space="preserve"> не реже 1 раза в полугодие.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8.1.17. Проводит обучение и проверку знаний по охране труда специалиста, уполномоченного по охране труда, членов комитетов (комиссий) по охране труда и иных работников образовательно</w:t>
      </w:r>
      <w:r w:rsidR="007231E5">
        <w:rPr>
          <w:rFonts w:ascii="Times New Roman" w:eastAsia="Times New Roman" w:hAnsi="Times New Roman" w:cs="Times New Roman"/>
          <w:sz w:val="28"/>
          <w:lang w:eastAsia="ru-RU"/>
        </w:rPr>
        <w:t>го</w:t>
      </w:r>
      <w:r w:rsidRPr="00D0674A">
        <w:rPr>
          <w:rFonts w:ascii="Times New Roman" w:eastAsia="Times New Roman" w:hAnsi="Times New Roman" w:cs="Times New Roman"/>
          <w:sz w:val="28"/>
          <w:lang w:eastAsia="ru-RU"/>
        </w:rPr>
        <w:t xml:space="preserve"> </w:t>
      </w:r>
      <w:r w:rsidR="007231E5">
        <w:rPr>
          <w:rFonts w:ascii="Times New Roman" w:eastAsia="Times New Roman" w:hAnsi="Times New Roman" w:cs="Times New Roman"/>
          <w:sz w:val="28"/>
          <w:lang w:eastAsia="ru-RU"/>
        </w:rPr>
        <w:t>учреждения</w:t>
      </w:r>
      <w:r w:rsidRPr="00D0674A">
        <w:rPr>
          <w:rFonts w:ascii="Times New Roman" w:eastAsia="Times New Roman" w:hAnsi="Times New Roman" w:cs="Times New Roman"/>
          <w:sz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8.1.18. </w:t>
      </w:r>
      <w:r w:rsidR="007B53D6">
        <w:rPr>
          <w:rFonts w:ascii="Times New Roman" w:eastAsia="Times New Roman" w:hAnsi="Times New Roman" w:cs="Times New Roman"/>
          <w:sz w:val="28"/>
          <w:lang w:eastAsia="ru-RU"/>
        </w:rPr>
        <w:t>Обеспечивает проведение предварительных</w:t>
      </w:r>
      <w:r w:rsidRPr="00D0674A">
        <w:rPr>
          <w:rFonts w:ascii="Times New Roman" w:eastAsia="Times New Roman" w:hAnsi="Times New Roman" w:cs="Times New Roman"/>
          <w:sz w:val="28"/>
          <w:lang w:eastAsia="ru-RU"/>
        </w:rPr>
        <w:t xml:space="preserve"> при поступлении на работу и периодически</w:t>
      </w:r>
      <w:r w:rsidR="007B53D6">
        <w:rPr>
          <w:rFonts w:ascii="Times New Roman" w:eastAsia="Times New Roman" w:hAnsi="Times New Roman" w:cs="Times New Roman"/>
          <w:sz w:val="28"/>
          <w:lang w:eastAsia="ru-RU"/>
        </w:rPr>
        <w:t>х</w:t>
      </w:r>
      <w:r w:rsidRPr="00D0674A">
        <w:rPr>
          <w:rFonts w:ascii="Times New Roman" w:eastAsia="Times New Roman" w:hAnsi="Times New Roman" w:cs="Times New Roman"/>
          <w:sz w:val="28"/>
          <w:lang w:eastAsia="ru-RU"/>
        </w:rPr>
        <w:t xml:space="preserve"> медицински</w:t>
      </w:r>
      <w:r w:rsidR="007B53D6">
        <w:rPr>
          <w:rFonts w:ascii="Times New Roman" w:eastAsia="Times New Roman" w:hAnsi="Times New Roman" w:cs="Times New Roman"/>
          <w:sz w:val="28"/>
          <w:lang w:eastAsia="ru-RU"/>
        </w:rPr>
        <w:t>х</w:t>
      </w:r>
      <w:r w:rsidRPr="00D0674A">
        <w:rPr>
          <w:rFonts w:ascii="Times New Roman" w:eastAsia="Times New Roman" w:hAnsi="Times New Roman" w:cs="Times New Roman"/>
          <w:sz w:val="28"/>
          <w:lang w:eastAsia="ru-RU"/>
        </w:rPr>
        <w:t xml:space="preserve"> осмотр</w:t>
      </w:r>
      <w:r w:rsidR="007B53D6">
        <w:rPr>
          <w:rFonts w:ascii="Times New Roman" w:eastAsia="Times New Roman" w:hAnsi="Times New Roman" w:cs="Times New Roman"/>
          <w:sz w:val="28"/>
          <w:lang w:eastAsia="ru-RU"/>
        </w:rPr>
        <w:t>ов (обследований</w:t>
      </w:r>
      <w:r w:rsidRPr="00D0674A">
        <w:rPr>
          <w:rFonts w:ascii="Times New Roman" w:eastAsia="Times New Roman" w:hAnsi="Times New Roman" w:cs="Times New Roman"/>
          <w:sz w:val="28"/>
          <w:lang w:eastAsia="ru-RU"/>
        </w:rPr>
        <w:t xml:space="preserve">) работников, в соответствии с требованиями Приказа Министерства здравоохранения РФ от </w:t>
      </w:r>
      <w:r w:rsidR="00A43D08">
        <w:rPr>
          <w:rFonts w:ascii="Times New Roman" w:eastAsia="Times New Roman" w:hAnsi="Times New Roman" w:cs="Times New Roman"/>
          <w:sz w:val="28"/>
          <w:lang w:eastAsia="ru-RU"/>
        </w:rPr>
        <w:t>28.01.2021 г.</w:t>
      </w:r>
      <w:r w:rsidRPr="00D0674A">
        <w:rPr>
          <w:rFonts w:ascii="Times New Roman" w:eastAsia="Times New Roman" w:hAnsi="Times New Roman" w:cs="Times New Roman"/>
          <w:sz w:val="28"/>
          <w:lang w:eastAsia="ru-RU"/>
        </w:rPr>
        <w:t>№</w:t>
      </w:r>
      <w:r w:rsidR="00A43D08">
        <w:rPr>
          <w:rFonts w:ascii="Times New Roman" w:eastAsia="Times New Roman" w:hAnsi="Times New Roman" w:cs="Times New Roman"/>
          <w:sz w:val="28"/>
          <w:lang w:eastAsia="ru-RU"/>
        </w:rPr>
        <w:t xml:space="preserve"> 29</w:t>
      </w:r>
      <w:r w:rsidRPr="00D0674A">
        <w:rPr>
          <w:rFonts w:ascii="Times New Roman" w:eastAsia="Times New Roman" w:hAnsi="Times New Roman" w:cs="Times New Roman"/>
          <w:sz w:val="28"/>
          <w:lang w:eastAsia="ru-RU"/>
        </w:rPr>
        <w:t xml:space="preserve">н «Об утверждении </w:t>
      </w:r>
      <w:r w:rsidR="00A43D08">
        <w:rPr>
          <w:rFonts w:ascii="Times New Roman" w:eastAsia="Times New Roman" w:hAnsi="Times New Roman" w:cs="Times New Roman"/>
          <w:sz w:val="28"/>
          <w:lang w:eastAsia="ru-RU"/>
        </w:rPr>
        <w:t xml:space="preserve">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w:t>
      </w:r>
      <w:r w:rsidRPr="00D0674A">
        <w:rPr>
          <w:rFonts w:ascii="Times New Roman" w:eastAsia="Times New Roman" w:hAnsi="Times New Roman" w:cs="Times New Roman"/>
          <w:sz w:val="28"/>
          <w:lang w:eastAsia="ru-RU"/>
        </w:rPr>
        <w:t>перечн</w:t>
      </w:r>
      <w:r w:rsidR="00A43D08">
        <w:rPr>
          <w:rFonts w:ascii="Times New Roman" w:eastAsia="Times New Roman" w:hAnsi="Times New Roman" w:cs="Times New Roman"/>
          <w:sz w:val="28"/>
          <w:lang w:eastAsia="ru-RU"/>
        </w:rPr>
        <w:t>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r w:rsidRPr="00D0674A">
        <w:rPr>
          <w:rFonts w:ascii="Times New Roman" w:eastAsia="Times New Roman" w:hAnsi="Times New Roman" w:cs="Times New Roman"/>
          <w:sz w:val="28"/>
          <w:lang w:eastAsia="ru-RU"/>
        </w:rPr>
        <w:t xml:space="preserve"> </w:t>
      </w:r>
      <w:r w:rsidR="00A43D08">
        <w:rPr>
          <w:rFonts w:ascii="Times New Roman" w:eastAsia="Times New Roman" w:hAnsi="Times New Roman" w:cs="Times New Roman"/>
          <w:sz w:val="28"/>
          <w:lang w:eastAsia="ru-RU"/>
        </w:rPr>
        <w:t>п</w:t>
      </w:r>
      <w:r w:rsidRPr="00D0674A">
        <w:rPr>
          <w:rFonts w:ascii="Times New Roman" w:eastAsia="Times New Roman" w:hAnsi="Times New Roman" w:cs="Times New Roman"/>
          <w:sz w:val="28"/>
          <w:lang w:eastAsia="ru-RU"/>
        </w:rPr>
        <w:t>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w:t>
      </w:r>
      <w:r w:rsidR="00A43D08">
        <w:rPr>
          <w:rFonts w:ascii="Times New Roman" w:eastAsia="Times New Roman" w:hAnsi="Times New Roman" w:cs="Times New Roman"/>
          <w:sz w:val="28"/>
          <w:lang w:eastAsia="ru-RU"/>
        </w:rPr>
        <w:t xml:space="preserve"> организаций, осуществляющих подготовку спортивного резерва, муниципальных районов и городских округов Республики Татарстан»</w:t>
      </w:r>
      <w:r w:rsidRPr="00D0674A">
        <w:rPr>
          <w:rFonts w:ascii="Times New Roman" w:eastAsia="Times New Roman" w:hAnsi="Times New Roman" w:cs="Times New Roman"/>
          <w:sz w:val="28"/>
          <w:lang w:eastAsia="ru-RU"/>
        </w:rPr>
        <w:t xml:space="preserve"> с сохранением за работниками места работы (должности) и среднего заработка на время их прохождения.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8.1.19. Обеспечивает за счёт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F4273"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8.1.20. Обеспечивает обязательное социальное страхование работников в соответствии с требованиями Федерального закона от 24 июля 1998 года № 125-</w:t>
      </w:r>
      <w:r w:rsidRPr="00D0674A">
        <w:rPr>
          <w:rFonts w:ascii="Times New Roman" w:eastAsia="Times New Roman" w:hAnsi="Times New Roman" w:cs="Times New Roman"/>
          <w:sz w:val="28"/>
          <w:lang w:eastAsia="ru-RU"/>
        </w:rPr>
        <w:lastRenderedPageBreak/>
        <w:t>ФЗ «Об обязательном социальном страховании от несчастных случаев на производстве и профессиональных заболеваний».8.1.21. Проводит специальную оценку условий труда в соответствии с требованиями Федерального закона от 28 декабря 2013 года № 426-ФЗ «О спе</w:t>
      </w:r>
      <w:r>
        <w:rPr>
          <w:rFonts w:ascii="Times New Roman" w:eastAsia="Times New Roman" w:hAnsi="Times New Roman" w:cs="Times New Roman"/>
          <w:sz w:val="28"/>
          <w:lang w:eastAsia="ru-RU"/>
        </w:rPr>
        <w:t>циальной оценке условий труда».</w:t>
      </w:r>
      <w:r w:rsidRPr="00D0674A">
        <w:rPr>
          <w:rFonts w:ascii="Times New Roman" w:eastAsia="Times New Roman" w:hAnsi="Times New Roman" w:cs="Times New Roman"/>
          <w:sz w:val="28"/>
          <w:lang w:eastAsia="ru-RU"/>
        </w:rPr>
        <w:t>8.1.22. Предоставляет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подтверждённого результатами сп</w:t>
      </w:r>
      <w:r>
        <w:rPr>
          <w:rFonts w:ascii="Times New Roman" w:eastAsia="Times New Roman" w:hAnsi="Times New Roman" w:cs="Times New Roman"/>
          <w:sz w:val="28"/>
          <w:lang w:eastAsia="ru-RU"/>
        </w:rPr>
        <w:t>ециальной оценки условий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8.1.23. Обеспечивает работников сертифицированными средствами индивидуальной защиты в порядке, определённом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определённых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997н).(Приложение № 9).</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8.1.24.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(Приложение № 6).</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8.1.25. Осуществляет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8.1.26. Осуществляет обучение работников по программе «Пожарно-технического минимума», проводит инструктажи с работниками не реже 1 раза в год.</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8.1.27. Проводит практические тренировки работников по пожарной безопасности не реже 2 раз в год.</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8.1.28. Контролирует соблюдение работниками требований пожарной безопасности. </w:t>
      </w:r>
    </w:p>
    <w:p w:rsidR="001F4273" w:rsidRPr="00EF6B9B" w:rsidRDefault="001F4273" w:rsidP="001F4273">
      <w:pPr>
        <w:pStyle w:val="a4"/>
        <w:ind w:firstLine="708"/>
        <w:jc w:val="both"/>
        <w:rPr>
          <w:rFonts w:ascii="Times New Roman" w:eastAsia="Times New Roman" w:hAnsi="Times New Roman" w:cs="Times New Roman"/>
          <w:b/>
          <w:sz w:val="28"/>
          <w:lang w:eastAsia="ru-RU"/>
        </w:rPr>
      </w:pPr>
      <w:r w:rsidRPr="00EF6B9B">
        <w:rPr>
          <w:rFonts w:ascii="Times New Roman" w:eastAsia="Times New Roman" w:hAnsi="Times New Roman" w:cs="Times New Roman"/>
          <w:b/>
          <w:sz w:val="28"/>
          <w:lang w:eastAsia="ru-RU"/>
        </w:rPr>
        <w:t>8.2. Работники обязуются: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8.2.2.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8.2.4. Правильно применять средства индивидуальной и коллективной защиты.</w:t>
      </w:r>
    </w:p>
    <w:p w:rsidR="001F4273"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8.2.5.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Своевременно информировать работодателя о микроповреждениях, полученных в ходе трудовой деятельности.</w:t>
      </w:r>
    </w:p>
    <w:p w:rsidR="001F4273" w:rsidRPr="00DE3DFE" w:rsidRDefault="001F4273" w:rsidP="001F4273">
      <w:pPr>
        <w:pStyle w:val="a4"/>
        <w:ind w:firstLine="708"/>
        <w:jc w:val="both"/>
        <w:rPr>
          <w:rFonts w:ascii="Times New Roman" w:eastAsia="Times New Roman" w:hAnsi="Times New Roman" w:cs="Times New Roman"/>
          <w:b/>
          <w:bCs/>
          <w:sz w:val="28"/>
          <w:lang w:eastAsia="ru-RU"/>
        </w:rPr>
      </w:pPr>
      <w:r w:rsidRPr="00DE3DFE">
        <w:rPr>
          <w:rFonts w:ascii="Times New Roman" w:eastAsia="Times New Roman" w:hAnsi="Times New Roman" w:cs="Times New Roman"/>
          <w:b/>
          <w:bCs/>
          <w:sz w:val="28"/>
          <w:lang w:eastAsia="ru-RU"/>
        </w:rPr>
        <w:t>8.3. Профсоюзный комитет:</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themeColor="text1"/>
          <w:sz w:val="28"/>
          <w:lang w:eastAsia="ru-RU"/>
        </w:rPr>
        <w:t>8.3.1. Принимает участие в разработке проектов локальных нормативных актов по охране труда</w:t>
      </w:r>
      <w:r w:rsidRPr="00D0674A">
        <w:rPr>
          <w:rFonts w:ascii="Times New Roman" w:eastAsia="Times New Roman" w:hAnsi="Times New Roman" w:cs="Times New Roman"/>
          <w:sz w:val="28"/>
          <w:lang w:eastAsia="ru-RU"/>
        </w:rPr>
        <w:t>, а также согласовывает локальные нормативные акты, содержащие требования охраны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8.3.2. Обеспечивает оперативное и практическое руководство работой уполномоченного по охране труда.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8.3.3. Содействует созданию комитета (комиссии) по охране труда, выборам уполномоченного по охране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8.3.4. Организует проведение проверок состояния охраны труда, выполнение мероприятий по охране труда, предусмотренных коллективным договором, соглашением по охране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8.3.5. Оказывает помощь уполномоченному по охране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8.3.8. Проводит независимую экспертизу условий труда и обеспечения безопасности работников.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8.3.9. Участвует в рассмотрении трудовых споров, заявлений и обращений членов профсоюза, связанных с нарушением законодательства об охране труда.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8.3.10.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8.3.11. Изучает и заслушивает на заседаниях профсоюзного комитета вопросы состояния охраны труда в дошкольном образовательном учреждении.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8.3.12. Принимает участие в смотрах-конкурсах на звание «Лучший уполномоченный по охране труда Профсоюза».</w:t>
      </w:r>
    </w:p>
    <w:p w:rsidR="001F4273" w:rsidRPr="00DE3DFE" w:rsidRDefault="001F4273" w:rsidP="001F4273">
      <w:pPr>
        <w:pStyle w:val="a4"/>
        <w:ind w:firstLine="708"/>
        <w:jc w:val="both"/>
        <w:rPr>
          <w:rFonts w:ascii="Times New Roman" w:eastAsia="Times New Roman" w:hAnsi="Times New Roman" w:cs="Times New Roman"/>
          <w:b/>
          <w:bCs/>
          <w:sz w:val="28"/>
          <w:lang w:eastAsia="ru-RU"/>
        </w:rPr>
      </w:pPr>
      <w:r w:rsidRPr="00DE3DFE">
        <w:rPr>
          <w:rFonts w:ascii="Times New Roman" w:eastAsia="Times New Roman" w:hAnsi="Times New Roman" w:cs="Times New Roman"/>
          <w:b/>
          <w:bCs/>
          <w:sz w:val="28"/>
          <w:lang w:eastAsia="ru-RU"/>
        </w:rPr>
        <w:t>8.4. Стороны совместно:</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8.4.1. Содействуют выполнению представлений и требований внештатного технического инспектора труда и уполномоченного по охране труда, выданных работодателю, по устранению выявленных в ходе проверок нарушений требований охраны труда.</w:t>
      </w:r>
    </w:p>
    <w:p w:rsidR="001F4273" w:rsidRPr="00D0674A" w:rsidRDefault="001F4273" w:rsidP="001F4273">
      <w:pPr>
        <w:pStyle w:val="a4"/>
        <w:jc w:val="both"/>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sz w:val="28"/>
          <w:lang w:eastAsia="ru-RU"/>
        </w:rPr>
        <w:t>8.4.2.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themeColor="text1"/>
          <w:sz w:val="28"/>
          <w:lang w:eastAsia="ru-RU"/>
        </w:rPr>
        <w:t>8.4.3. Предоставляют уполномоченному по охране труда и членам комиссии по охране труда для выполнения возложенных на них обязанностей доплаты за счет средств образовательно</w:t>
      </w:r>
      <w:r w:rsidR="00A43D08">
        <w:rPr>
          <w:rFonts w:ascii="Times New Roman" w:eastAsia="Times New Roman" w:hAnsi="Times New Roman" w:cs="Times New Roman"/>
          <w:color w:val="000000" w:themeColor="text1"/>
          <w:sz w:val="28"/>
          <w:lang w:eastAsia="ru-RU"/>
        </w:rPr>
        <w:t>го</w:t>
      </w:r>
      <w:r w:rsidRPr="00D0674A">
        <w:rPr>
          <w:rFonts w:ascii="Times New Roman" w:eastAsia="Times New Roman" w:hAnsi="Times New Roman" w:cs="Times New Roman"/>
          <w:color w:val="000000" w:themeColor="text1"/>
          <w:sz w:val="28"/>
          <w:lang w:eastAsia="ru-RU"/>
        </w:rPr>
        <w:t xml:space="preserve"> </w:t>
      </w:r>
      <w:r w:rsidR="00A43D08">
        <w:rPr>
          <w:rFonts w:ascii="Times New Roman" w:eastAsia="Times New Roman" w:hAnsi="Times New Roman" w:cs="Times New Roman"/>
          <w:color w:val="000000" w:themeColor="text1"/>
          <w:sz w:val="28"/>
          <w:lang w:eastAsia="ru-RU"/>
        </w:rPr>
        <w:t>учреждения.</w:t>
      </w:r>
    </w:p>
    <w:p w:rsidR="001F4273" w:rsidRPr="00D0674A" w:rsidRDefault="001F4273" w:rsidP="001F4273">
      <w:pPr>
        <w:pStyle w:val="a4"/>
        <w:ind w:firstLine="708"/>
        <w:jc w:val="both"/>
        <w:rPr>
          <w:rFonts w:ascii="Times New Roman" w:eastAsia="Times New Roman" w:hAnsi="Times New Roman" w:cs="Times New Roman"/>
          <w:color w:val="000000" w:themeColor="text1"/>
          <w:sz w:val="28"/>
          <w:lang w:eastAsia="ru-RU"/>
        </w:rPr>
      </w:pPr>
      <w:r w:rsidRPr="00D0674A">
        <w:rPr>
          <w:rFonts w:ascii="Times New Roman" w:eastAsia="Times New Roman" w:hAnsi="Times New Roman" w:cs="Times New Roman"/>
          <w:color w:val="000000" w:themeColor="text1"/>
          <w:sz w:val="28"/>
          <w:lang w:eastAsia="ru-RU"/>
        </w:rPr>
        <w:t>8.4.4. 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p>
    <w:p w:rsidR="001F4273" w:rsidRPr="00D0674A" w:rsidRDefault="001F4273" w:rsidP="001F4273">
      <w:pPr>
        <w:pStyle w:val="a4"/>
        <w:jc w:val="both"/>
        <w:rPr>
          <w:rFonts w:ascii="Times New Roman" w:eastAsia="Times New Roman" w:hAnsi="Times New Roman" w:cs="Times New Roman"/>
          <w:sz w:val="28"/>
          <w:lang w:eastAsia="ru-RU"/>
        </w:rPr>
      </w:pPr>
    </w:p>
    <w:p w:rsidR="00DA28A4" w:rsidRPr="00AA2E34" w:rsidRDefault="00DA28A4" w:rsidP="001F4273">
      <w:pPr>
        <w:pStyle w:val="a4"/>
        <w:jc w:val="center"/>
        <w:rPr>
          <w:rFonts w:ascii="Times New Roman" w:eastAsia="Times New Roman" w:hAnsi="Times New Roman" w:cs="Times New Roman"/>
          <w:b/>
          <w:color w:val="000000"/>
          <w:sz w:val="28"/>
          <w:u w:val="single"/>
          <w:lang w:eastAsia="ru-RU"/>
        </w:rPr>
      </w:pPr>
    </w:p>
    <w:p w:rsidR="009935DC" w:rsidRPr="006313DB" w:rsidRDefault="009935DC" w:rsidP="001F4273">
      <w:pPr>
        <w:pStyle w:val="a4"/>
        <w:jc w:val="center"/>
        <w:rPr>
          <w:rFonts w:ascii="Times New Roman" w:eastAsia="Times New Roman" w:hAnsi="Times New Roman" w:cs="Times New Roman"/>
          <w:b/>
          <w:color w:val="000000"/>
          <w:sz w:val="28"/>
          <w:u w:val="single"/>
          <w:lang w:eastAsia="ru-RU"/>
        </w:rPr>
      </w:pPr>
    </w:p>
    <w:p w:rsidR="009935DC" w:rsidRPr="006313DB" w:rsidRDefault="009935DC" w:rsidP="001F4273">
      <w:pPr>
        <w:pStyle w:val="a4"/>
        <w:jc w:val="center"/>
        <w:rPr>
          <w:rFonts w:ascii="Times New Roman" w:eastAsia="Times New Roman" w:hAnsi="Times New Roman" w:cs="Times New Roman"/>
          <w:b/>
          <w:color w:val="000000"/>
          <w:sz w:val="28"/>
          <w:u w:val="single"/>
          <w:lang w:eastAsia="ru-RU"/>
        </w:rPr>
      </w:pPr>
    </w:p>
    <w:p w:rsidR="001F4273" w:rsidRPr="00260180" w:rsidRDefault="001F4273" w:rsidP="001F4273">
      <w:pPr>
        <w:pStyle w:val="a4"/>
        <w:jc w:val="center"/>
        <w:rPr>
          <w:rFonts w:ascii="Times New Roman" w:eastAsia="Times New Roman" w:hAnsi="Times New Roman" w:cs="Times New Roman"/>
          <w:b/>
          <w:color w:val="000000"/>
          <w:sz w:val="28"/>
          <w:lang w:eastAsia="ru-RU"/>
        </w:rPr>
      </w:pPr>
      <w:r w:rsidRPr="00260180">
        <w:rPr>
          <w:rFonts w:ascii="Times New Roman" w:eastAsia="Times New Roman" w:hAnsi="Times New Roman" w:cs="Times New Roman"/>
          <w:b/>
          <w:color w:val="000000"/>
          <w:sz w:val="28"/>
          <w:u w:val="single"/>
          <w:lang w:val="en-US" w:eastAsia="ru-RU"/>
        </w:rPr>
        <w:t>IX</w:t>
      </w:r>
      <w:r w:rsidRPr="00260180">
        <w:rPr>
          <w:rFonts w:ascii="Times New Roman" w:eastAsia="Times New Roman" w:hAnsi="Times New Roman" w:cs="Times New Roman"/>
          <w:b/>
          <w:color w:val="000000"/>
          <w:sz w:val="28"/>
          <w:u w:val="single"/>
          <w:lang w:eastAsia="ru-RU"/>
        </w:rPr>
        <w:t>. Социальные гарантии, льготы</w:t>
      </w:r>
      <w:r w:rsidRPr="00260180">
        <w:rPr>
          <w:rFonts w:ascii="Times New Roman" w:eastAsia="Times New Roman" w:hAnsi="Times New Roman" w:cs="Times New Roman"/>
          <w:b/>
          <w:color w:val="000000"/>
          <w:sz w:val="28"/>
          <w:lang w:eastAsia="ru-RU"/>
        </w:rPr>
        <w:t>.</w:t>
      </w:r>
    </w:p>
    <w:p w:rsidR="001F4273" w:rsidRPr="00260180" w:rsidRDefault="001F4273" w:rsidP="001F4273">
      <w:pPr>
        <w:pStyle w:val="a4"/>
        <w:jc w:val="center"/>
        <w:rPr>
          <w:rFonts w:ascii="Times New Roman" w:eastAsia="Times New Roman" w:hAnsi="Times New Roman" w:cs="Times New Roman"/>
          <w:b/>
          <w:color w:val="000000"/>
          <w:sz w:val="28"/>
          <w:lang w:eastAsia="ru-RU"/>
        </w:rPr>
      </w:pP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9.1. В целях социальной защиты работников образовательной деятельности, реализации Указа Президента Республики Татарстан от 17.11.2015 № УП- 1105 «О развитии социального партнёрства в сфере труда Республики </w:t>
      </w:r>
      <w:proofErr w:type="spellStart"/>
      <w:r w:rsidRPr="00D0674A">
        <w:rPr>
          <w:rFonts w:ascii="Times New Roman" w:eastAsia="Times New Roman" w:hAnsi="Times New Roman" w:cs="Times New Roman"/>
          <w:color w:val="000000"/>
          <w:sz w:val="28"/>
          <w:lang w:eastAsia="ru-RU"/>
        </w:rPr>
        <w:t>Татарстан»</w:t>
      </w:r>
      <w:proofErr w:type="gramStart"/>
      <w:r w:rsidRPr="00D0674A">
        <w:rPr>
          <w:rFonts w:ascii="Times New Roman" w:eastAsia="Times New Roman" w:hAnsi="Times New Roman" w:cs="Times New Roman"/>
          <w:color w:val="000000"/>
          <w:sz w:val="28"/>
          <w:lang w:eastAsia="ru-RU"/>
        </w:rPr>
        <w:t>,в</w:t>
      </w:r>
      <w:proofErr w:type="spellEnd"/>
      <w:proofErr w:type="gramEnd"/>
      <w:r w:rsidRPr="00D0674A">
        <w:rPr>
          <w:rFonts w:ascii="Times New Roman" w:eastAsia="Times New Roman" w:hAnsi="Times New Roman" w:cs="Times New Roman"/>
          <w:color w:val="000000"/>
          <w:sz w:val="28"/>
          <w:lang w:eastAsia="ru-RU"/>
        </w:rPr>
        <w:t xml:space="preserve"> пределах фонда оплаты труда, в том числе за счет внебюджетных средств образовательно</w:t>
      </w:r>
      <w:r w:rsidR="00A43D08">
        <w:rPr>
          <w:rFonts w:ascii="Times New Roman" w:eastAsia="Times New Roman" w:hAnsi="Times New Roman" w:cs="Times New Roman"/>
          <w:color w:val="000000"/>
          <w:sz w:val="28"/>
          <w:lang w:eastAsia="ru-RU"/>
        </w:rPr>
        <w:t>го</w:t>
      </w:r>
      <w:r w:rsidRPr="00D0674A">
        <w:rPr>
          <w:rFonts w:ascii="Times New Roman" w:eastAsia="Times New Roman" w:hAnsi="Times New Roman" w:cs="Times New Roman"/>
          <w:color w:val="000000"/>
          <w:sz w:val="28"/>
          <w:lang w:eastAsia="ru-RU"/>
        </w:rPr>
        <w:t xml:space="preserve"> </w:t>
      </w:r>
      <w:r w:rsidR="00A43D08">
        <w:rPr>
          <w:rFonts w:ascii="Times New Roman" w:eastAsia="Times New Roman" w:hAnsi="Times New Roman" w:cs="Times New Roman"/>
          <w:color w:val="000000"/>
          <w:sz w:val="28"/>
          <w:lang w:eastAsia="ru-RU"/>
        </w:rPr>
        <w:t>учреждения</w:t>
      </w:r>
      <w:r w:rsidRPr="00D0674A">
        <w:rPr>
          <w:rFonts w:ascii="Times New Roman" w:eastAsia="Times New Roman" w:hAnsi="Times New Roman" w:cs="Times New Roman"/>
          <w:color w:val="000000"/>
          <w:sz w:val="28"/>
          <w:lang w:eastAsia="ru-RU"/>
        </w:rPr>
        <w:t>, стороны  предусматривают:</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9.1.1. 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9.1.2. Предоставление работникам оплачиваемых свободных дней по следующим причинам:</w:t>
      </w:r>
    </w:p>
    <w:p w:rsidR="001F4273" w:rsidRDefault="001F4273" w:rsidP="001F4273">
      <w:pPr>
        <w:pStyle w:val="a4"/>
        <w:ind w:left="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бракосочетание работника - три рабочих дня;</w:t>
      </w:r>
    </w:p>
    <w:p w:rsidR="001F4273" w:rsidRPr="00D0674A" w:rsidRDefault="001F4273" w:rsidP="001F4273">
      <w:pPr>
        <w:pStyle w:val="a4"/>
        <w:ind w:left="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бракосочетание детей - два рабочих дня;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родителям первоклассников - 1 сентября (День Знаний); родителям выпускников в день последнего звонка и выпускного;</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смерть детей, родителей, супруга, супруги - три рабочих дня;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переезд на новое место жительства - два рабочих дня;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проводы сына на службу в армию - один рабочий день;</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работникам, имеющим родителей в возрасте 80 лет и старше- один день в квартал;</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работникам, являющимся участниками боевых действий - один день в квартал;</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совершение обрядов (</w:t>
      </w:r>
      <w:proofErr w:type="spellStart"/>
      <w:r w:rsidRPr="00D0674A">
        <w:rPr>
          <w:rFonts w:ascii="Times New Roman" w:eastAsia="Times New Roman" w:hAnsi="Times New Roman" w:cs="Times New Roman"/>
          <w:sz w:val="28"/>
          <w:lang w:eastAsia="ru-RU"/>
        </w:rPr>
        <w:t>никах</w:t>
      </w:r>
      <w:proofErr w:type="spellEnd"/>
      <w:r w:rsidRPr="00D0674A">
        <w:rPr>
          <w:rFonts w:ascii="Times New Roman" w:eastAsia="Times New Roman" w:hAnsi="Times New Roman" w:cs="Times New Roman"/>
          <w:sz w:val="28"/>
          <w:lang w:eastAsia="ru-RU"/>
        </w:rPr>
        <w:t>, венчание) - один рабочий день;</w:t>
      </w:r>
    </w:p>
    <w:p w:rsidR="001F4273"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работникам-инвалидам - один рабочий день в месяц.</w:t>
      </w:r>
    </w:p>
    <w:p w:rsidR="009935DC" w:rsidRDefault="009935DC" w:rsidP="001F4273">
      <w:pPr>
        <w:pStyle w:val="a4"/>
        <w:ind w:firstLine="708"/>
        <w:jc w:val="both"/>
        <w:rPr>
          <w:rFonts w:ascii="Times New Roman" w:eastAsia="Times New Roman" w:hAnsi="Times New Roman" w:cs="Times New Roman"/>
          <w:sz w:val="28"/>
          <w:lang w:eastAsia="ru-RU"/>
        </w:rPr>
      </w:pPr>
    </w:p>
    <w:p w:rsidR="001F4273" w:rsidRPr="00D0674A" w:rsidRDefault="00575EFC" w:rsidP="00575EFC">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sz w:val="28"/>
          <w:lang w:eastAsia="ru-RU"/>
        </w:rPr>
        <w:t xml:space="preserve">         </w:t>
      </w:r>
      <w:r w:rsidR="001F4273" w:rsidRPr="00D0674A">
        <w:rPr>
          <w:rFonts w:ascii="Times New Roman" w:eastAsia="Times New Roman" w:hAnsi="Times New Roman" w:cs="Times New Roman"/>
          <w:color w:val="000000"/>
          <w:sz w:val="28"/>
          <w:lang w:eastAsia="ru-RU"/>
        </w:rPr>
        <w:t xml:space="preserve">9.1.3. Предоставление работникам, проработавшим в течение календарного года без листа нетрудоспособности, дополнительного оплачиваемого отпуска в количестве </w:t>
      </w:r>
      <w:r w:rsidR="001F4273" w:rsidRPr="00AA2E34">
        <w:rPr>
          <w:rFonts w:ascii="Times New Roman" w:eastAsia="Times New Roman" w:hAnsi="Times New Roman" w:cs="Times New Roman"/>
          <w:b/>
          <w:color w:val="000000"/>
          <w:sz w:val="28"/>
          <w:u w:val="single"/>
          <w:lang w:eastAsia="ru-RU"/>
        </w:rPr>
        <w:t>3</w:t>
      </w:r>
      <w:r w:rsidR="001F4273" w:rsidRPr="00D0674A">
        <w:rPr>
          <w:rFonts w:ascii="Times New Roman" w:eastAsia="Times New Roman" w:hAnsi="Times New Roman" w:cs="Times New Roman"/>
          <w:color w:val="000000"/>
          <w:sz w:val="28"/>
          <w:lang w:eastAsia="ru-RU"/>
        </w:rPr>
        <w:t xml:space="preserve"> календарных дней (ст.116 ТК РФ).</w:t>
      </w:r>
    </w:p>
    <w:p w:rsidR="001F4273" w:rsidRPr="00D0674A" w:rsidRDefault="001F4273" w:rsidP="001F4273">
      <w:pPr>
        <w:pStyle w:val="a4"/>
        <w:ind w:firstLine="708"/>
        <w:jc w:val="both"/>
        <w:rPr>
          <w:rFonts w:ascii="Times New Roman" w:hAnsi="Times New Roman" w:cs="Times New Roman"/>
          <w:sz w:val="28"/>
          <w:lang w:eastAsia="x-none"/>
        </w:rPr>
      </w:pPr>
      <w:r w:rsidRPr="00D0674A">
        <w:rPr>
          <w:rFonts w:ascii="Times New Roman" w:hAnsi="Times New Roman" w:cs="Times New Roman"/>
          <w:sz w:val="28"/>
          <w:lang w:eastAsia="x-none"/>
        </w:rPr>
        <w:t>По требованию Работодателя работник обязан представить подтверждающие событие документы.</w:t>
      </w:r>
    </w:p>
    <w:p w:rsidR="001F4273" w:rsidRPr="00D0674A" w:rsidRDefault="001F4273" w:rsidP="001F4273">
      <w:pPr>
        <w:pStyle w:val="a4"/>
        <w:ind w:firstLine="708"/>
        <w:jc w:val="both"/>
        <w:rPr>
          <w:rFonts w:ascii="Times New Roman" w:hAnsi="Times New Roman" w:cs="Times New Roman"/>
          <w:i/>
          <w:iCs/>
          <w:color w:val="FF0000"/>
          <w:sz w:val="28"/>
        </w:rPr>
      </w:pPr>
      <w:r w:rsidRPr="00D0674A">
        <w:rPr>
          <w:rFonts w:ascii="Times New Roman" w:hAnsi="Times New Roman" w:cs="Times New Roman"/>
          <w:sz w:val="28"/>
        </w:rPr>
        <w:t xml:space="preserve">9.1.4. </w:t>
      </w:r>
      <w:r w:rsidR="00575EFC" w:rsidRPr="00575EFC">
        <w:rPr>
          <w:rFonts w:ascii="Times New Roman" w:hAnsi="Times New Roman" w:cs="Times New Roman"/>
          <w:sz w:val="28"/>
        </w:rPr>
        <w:t>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rsidR="00575EFC" w:rsidRDefault="001F4273" w:rsidP="001F4273">
      <w:pPr>
        <w:pStyle w:val="a4"/>
        <w:ind w:firstLine="708"/>
        <w:jc w:val="both"/>
        <w:rPr>
          <w:rFonts w:ascii="Times New Roman" w:eastAsia="Times New Roman" w:hAnsi="Times New Roman" w:cs="Times New Roman"/>
          <w:sz w:val="28"/>
          <w:lang w:eastAsia="ru-RU"/>
        </w:rPr>
      </w:pPr>
      <w:r w:rsidRPr="00AC5F39">
        <w:rPr>
          <w:rFonts w:ascii="Times New Roman" w:eastAsia="Times New Roman" w:hAnsi="Times New Roman" w:cs="Times New Roman"/>
          <w:sz w:val="28"/>
          <w:lang w:eastAsia="ru-RU"/>
        </w:rPr>
        <w:t xml:space="preserve">9.1.5. </w:t>
      </w:r>
      <w:r w:rsidR="00575EFC" w:rsidRPr="00575EFC">
        <w:rPr>
          <w:rFonts w:ascii="Times New Roman" w:eastAsia="Times New Roman" w:hAnsi="Times New Roman" w:cs="Times New Roman"/>
          <w:sz w:val="28"/>
          <w:lang w:eastAsia="ru-RU"/>
        </w:rPr>
        <w:t>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(60 лет-женщины, 65 лет-мужчины) либо приобретения права на досрочную страховую пенсию по старости материального вознаграждения в размере базового оклада, педагогическим работникам и руководителю – в размере базового оклада за счет средств работодателя. Средства на выплату единовременного пособия предусматриваются руководителем при составлении плана финансово-хозяйственной деятельности расходов на очередной финансовый год либо из фонда экономии заработной платы.</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eastAsia="Times New Roman" w:hAnsi="Times New Roman" w:cs="Times New Roman"/>
          <w:sz w:val="28"/>
          <w:lang w:eastAsia="ru-RU"/>
        </w:rPr>
        <w:t>9.1.6.</w:t>
      </w:r>
      <w:r w:rsidRPr="00D0674A">
        <w:rPr>
          <w:rFonts w:ascii="Times New Roman" w:eastAsia="Times New Roman" w:hAnsi="Times New Roman" w:cs="Times New Roman"/>
          <w:lang w:eastAsia="ru-RU"/>
        </w:rPr>
        <w:t xml:space="preserve"> </w:t>
      </w:r>
      <w:r w:rsidRPr="00D0674A">
        <w:rPr>
          <w:rFonts w:ascii="Times New Roman" w:hAnsi="Times New Roman" w:cs="Times New Roman"/>
          <w:sz w:val="28"/>
        </w:rPr>
        <w:t>Участие в реализации социальных проектов Республиканской и территориальных организаций Общероссийского Профсоюза образования: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-льготные путевки в санатории ФПРТ, объединения </w:t>
      </w:r>
      <w:proofErr w:type="spellStart"/>
      <w:r w:rsidRPr="00D0674A">
        <w:rPr>
          <w:rFonts w:ascii="Times New Roman" w:hAnsi="Times New Roman" w:cs="Times New Roman"/>
          <w:sz w:val="28"/>
        </w:rPr>
        <w:t>профкурорт</w:t>
      </w:r>
      <w:proofErr w:type="spellEnd"/>
      <w:r w:rsidRPr="00D0674A">
        <w:rPr>
          <w:rFonts w:ascii="Times New Roman" w:hAnsi="Times New Roman" w:cs="Times New Roman"/>
          <w:sz w:val="28"/>
        </w:rPr>
        <w:t xml:space="preserve"> ФНПР;</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-отдых по проекту «Лето. Сочи»; «Анапа - пляж», иные;</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-проект «Путевка от Профсоюза»;</w:t>
      </w:r>
    </w:p>
    <w:p w:rsidR="001F4273" w:rsidRPr="00D0674A" w:rsidRDefault="001F4273" w:rsidP="001F4273">
      <w:pPr>
        <w:pStyle w:val="a4"/>
        <w:ind w:firstLine="708"/>
        <w:jc w:val="both"/>
        <w:rPr>
          <w:rFonts w:ascii="Times New Roman" w:hAnsi="Times New Roman" w:cs="Times New Roman"/>
          <w:spacing w:val="-4"/>
          <w:sz w:val="28"/>
        </w:rPr>
      </w:pPr>
      <w:r w:rsidRPr="00D0674A">
        <w:rPr>
          <w:rFonts w:ascii="Times New Roman" w:hAnsi="Times New Roman" w:cs="Times New Roman"/>
          <w:spacing w:val="-4"/>
          <w:sz w:val="28"/>
        </w:rPr>
        <w:t>-проект «Профсоюзный уик-энд»;</w:t>
      </w:r>
    </w:p>
    <w:p w:rsidR="001F4273" w:rsidRPr="00D0674A" w:rsidRDefault="001F4273" w:rsidP="001F4273">
      <w:pPr>
        <w:pStyle w:val="a4"/>
        <w:ind w:firstLine="708"/>
        <w:jc w:val="both"/>
        <w:rPr>
          <w:rFonts w:ascii="Times New Roman" w:hAnsi="Times New Roman" w:cs="Times New Roman"/>
          <w:spacing w:val="-4"/>
          <w:sz w:val="28"/>
        </w:rPr>
      </w:pPr>
      <w:r w:rsidRPr="00D0674A">
        <w:rPr>
          <w:rFonts w:ascii="Times New Roman" w:hAnsi="Times New Roman" w:cs="Times New Roman"/>
          <w:spacing w:val="-4"/>
          <w:sz w:val="28"/>
        </w:rPr>
        <w:t>-проект «Профсоюзный бонус к пенсии»;</w:t>
      </w:r>
    </w:p>
    <w:p w:rsidR="001F4273" w:rsidRPr="00D0674A" w:rsidRDefault="001F4273" w:rsidP="001F4273">
      <w:pPr>
        <w:pStyle w:val="a4"/>
        <w:ind w:firstLine="708"/>
        <w:jc w:val="both"/>
        <w:rPr>
          <w:rFonts w:ascii="Times New Roman" w:hAnsi="Times New Roman" w:cs="Times New Roman"/>
          <w:spacing w:val="-4"/>
          <w:sz w:val="28"/>
        </w:rPr>
      </w:pPr>
      <w:r w:rsidRPr="00D0674A">
        <w:rPr>
          <w:rFonts w:ascii="Times New Roman" w:hAnsi="Times New Roman" w:cs="Times New Roman"/>
          <w:spacing w:val="-4"/>
          <w:sz w:val="28"/>
        </w:rPr>
        <w:t>-проект «Территория социального партнерства»;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F4273" w:rsidRDefault="001F4273" w:rsidP="001F4273">
      <w:pPr>
        <w:pStyle w:val="a4"/>
        <w:ind w:firstLine="708"/>
        <w:jc w:val="both"/>
        <w:rPr>
          <w:rFonts w:ascii="Times New Roman" w:eastAsia="Times New Roman" w:hAnsi="Times New Roman" w:cs="Times New Roman"/>
          <w:bCs/>
          <w:sz w:val="28"/>
          <w:lang w:eastAsia="ru-RU"/>
        </w:rPr>
      </w:pPr>
      <w:r w:rsidRPr="00D0674A">
        <w:rPr>
          <w:rFonts w:ascii="Times New Roman" w:eastAsia="Times New Roman" w:hAnsi="Times New Roman" w:cs="Times New Roman"/>
          <w:bCs/>
          <w:sz w:val="28"/>
          <w:lang w:eastAsia="ru-RU"/>
        </w:rPr>
        <w:t xml:space="preserve">9.1.7. Участие в Федеральной бонусной программе Общероссийского Профсоюза образования </w:t>
      </w:r>
      <w:proofErr w:type="spellStart"/>
      <w:r w:rsidRPr="00D0674A">
        <w:rPr>
          <w:rFonts w:ascii="Times New Roman" w:eastAsia="Times New Roman" w:hAnsi="Times New Roman" w:cs="Times New Roman"/>
          <w:bCs/>
          <w:sz w:val="28"/>
          <w:lang w:val="en-US" w:eastAsia="ru-RU"/>
        </w:rPr>
        <w:t>Profcards</w:t>
      </w:r>
      <w:proofErr w:type="spellEnd"/>
      <w:r w:rsidRPr="00D0674A">
        <w:rPr>
          <w:rFonts w:ascii="Times New Roman" w:eastAsia="Times New Roman" w:hAnsi="Times New Roman" w:cs="Times New Roman"/>
          <w:bCs/>
          <w:sz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AA2E34" w:rsidRPr="00D0674A" w:rsidRDefault="00AA2E34" w:rsidP="001F4273">
      <w:pPr>
        <w:pStyle w:val="a4"/>
        <w:ind w:firstLine="708"/>
        <w:jc w:val="both"/>
        <w:rPr>
          <w:rFonts w:ascii="Times New Roman" w:eastAsia="Times New Roman" w:hAnsi="Times New Roman" w:cs="Times New Roman"/>
          <w:sz w:val="28"/>
          <w:lang w:eastAsia="ru-RU"/>
        </w:rPr>
      </w:pPr>
      <w:r>
        <w:rPr>
          <w:rFonts w:ascii="Times New Roman" w:eastAsia="Times New Roman" w:hAnsi="Times New Roman" w:cs="Times New Roman"/>
          <w:bCs/>
          <w:sz w:val="28"/>
          <w:lang w:eastAsia="ru-RU"/>
        </w:rPr>
        <w:lastRenderedPageBreak/>
        <w:t>9.1.8.</w:t>
      </w:r>
      <w:r w:rsidRPr="00AA2E34">
        <w:t xml:space="preserve"> </w:t>
      </w:r>
      <w:r w:rsidRPr="00AA2E34">
        <w:rPr>
          <w:rFonts w:ascii="Times New Roman" w:eastAsia="Times New Roman" w:hAnsi="Times New Roman" w:cs="Times New Roman"/>
          <w:bCs/>
          <w:sz w:val="28"/>
          <w:lang w:eastAsia="ru-RU"/>
        </w:rPr>
        <w:t>Установить доплаты неосвобожденным председателям выборных профсоюзных органов организаций за выполнение общественной работы за счет стиму</w:t>
      </w:r>
      <w:r>
        <w:rPr>
          <w:rFonts w:ascii="Times New Roman" w:eastAsia="Times New Roman" w:hAnsi="Times New Roman" w:cs="Times New Roman"/>
          <w:bCs/>
          <w:sz w:val="28"/>
          <w:lang w:eastAsia="ru-RU"/>
        </w:rPr>
        <w:t xml:space="preserve">лирующих баллов в размере </w:t>
      </w:r>
      <w:r w:rsidRPr="00AA2E34">
        <w:rPr>
          <w:rFonts w:ascii="Times New Roman" w:eastAsia="Times New Roman" w:hAnsi="Times New Roman" w:cs="Times New Roman"/>
          <w:b/>
          <w:bCs/>
          <w:i/>
          <w:sz w:val="28"/>
          <w:u w:val="single"/>
          <w:lang w:eastAsia="ru-RU"/>
        </w:rPr>
        <w:t>10</w:t>
      </w:r>
      <w:r>
        <w:rPr>
          <w:rFonts w:ascii="Times New Roman" w:eastAsia="Times New Roman" w:hAnsi="Times New Roman" w:cs="Times New Roman"/>
          <w:b/>
          <w:bCs/>
          <w:i/>
          <w:sz w:val="28"/>
          <w:u w:val="single"/>
          <w:lang w:eastAsia="ru-RU"/>
        </w:rPr>
        <w:t xml:space="preserve"> </w:t>
      </w:r>
      <w:r w:rsidRPr="00AA2E34">
        <w:rPr>
          <w:rFonts w:ascii="Times New Roman" w:eastAsia="Times New Roman" w:hAnsi="Times New Roman" w:cs="Times New Roman"/>
          <w:bCs/>
          <w:sz w:val="28"/>
          <w:lang w:eastAsia="ru-RU"/>
        </w:rPr>
        <w:t>б;</w:t>
      </w:r>
    </w:p>
    <w:p w:rsidR="001F4273" w:rsidRPr="00DE3DFE" w:rsidRDefault="001F4273" w:rsidP="001F4273">
      <w:pPr>
        <w:pStyle w:val="a4"/>
        <w:ind w:firstLine="708"/>
        <w:jc w:val="both"/>
        <w:rPr>
          <w:rFonts w:ascii="Times New Roman" w:eastAsia="Times New Roman" w:hAnsi="Times New Roman" w:cs="Times New Roman"/>
          <w:b/>
          <w:sz w:val="28"/>
          <w:lang w:eastAsia="ru-RU"/>
        </w:rPr>
      </w:pPr>
      <w:r w:rsidRPr="00DE3DFE">
        <w:rPr>
          <w:rFonts w:ascii="Times New Roman" w:eastAsia="Times New Roman" w:hAnsi="Times New Roman" w:cs="Times New Roman"/>
          <w:b/>
          <w:sz w:val="28"/>
          <w:lang w:eastAsia="ru-RU"/>
        </w:rPr>
        <w:t>9.2. Стороны подтверждают:</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0674A">
        <w:rPr>
          <w:rFonts w:ascii="Times New Roman" w:eastAsia="Times New Roman" w:hAnsi="Times New Roman" w:cs="Times New Roman"/>
          <w:sz w:val="28"/>
          <w:lang w:eastAsia="ru-RU"/>
        </w:rPr>
        <w:t>бакалавриата</w:t>
      </w:r>
      <w:proofErr w:type="spellEnd"/>
      <w:r w:rsidRPr="00D0674A">
        <w:rPr>
          <w:rFonts w:ascii="Times New Roman" w:eastAsia="Times New Roman" w:hAnsi="Times New Roman" w:cs="Times New Roman"/>
          <w:sz w:val="28"/>
          <w:lang w:eastAsia="ru-RU"/>
        </w:rPr>
        <w:t xml:space="preserve">, программам </w:t>
      </w:r>
      <w:proofErr w:type="spellStart"/>
      <w:r w:rsidRPr="00D0674A">
        <w:rPr>
          <w:rFonts w:ascii="Times New Roman" w:eastAsia="Times New Roman" w:hAnsi="Times New Roman" w:cs="Times New Roman"/>
          <w:sz w:val="28"/>
          <w:lang w:eastAsia="ru-RU"/>
        </w:rPr>
        <w:t>специалитета</w:t>
      </w:r>
      <w:proofErr w:type="spellEnd"/>
      <w:r w:rsidRPr="00D0674A">
        <w:rPr>
          <w:rFonts w:ascii="Times New Roman" w:eastAsia="Times New Roman" w:hAnsi="Times New Roman" w:cs="Times New Roman"/>
          <w:sz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F4273" w:rsidRPr="00D0674A" w:rsidRDefault="001F4273" w:rsidP="001F4273">
      <w:pPr>
        <w:pStyle w:val="a4"/>
        <w:ind w:firstLine="708"/>
        <w:jc w:val="both"/>
        <w:rPr>
          <w:rFonts w:ascii="Times New Roman" w:hAnsi="Times New Roman" w:cs="Times New Roman"/>
          <w:color w:val="000000" w:themeColor="text1"/>
          <w:sz w:val="28"/>
        </w:rPr>
      </w:pPr>
      <w:bookmarkStart w:id="9" w:name="sub_18512"/>
      <w:r w:rsidRPr="00D0674A">
        <w:rPr>
          <w:rFonts w:ascii="Times New Roman" w:hAnsi="Times New Roman" w:cs="Times New Roman"/>
          <w:color w:val="000000" w:themeColor="text1"/>
          <w:sz w:val="28"/>
        </w:rPr>
        <w:t xml:space="preserve">Работники, достигшие возраста сорока лет, за исключением лиц, указанных в </w:t>
      </w:r>
      <w:hyperlink w:anchor="sub_185102" w:history="1">
        <w:r w:rsidRPr="00D0674A">
          <w:rPr>
            <w:rStyle w:val="ad"/>
            <w:rFonts w:ascii="Times New Roman" w:hAnsi="Times New Roman" w:cs="Times New Roman"/>
            <w:color w:val="000000" w:themeColor="text1"/>
            <w:sz w:val="28"/>
            <w:szCs w:val="28"/>
          </w:rPr>
          <w:t>части третьей</w:t>
        </w:r>
      </w:hyperlink>
      <w:r w:rsidRPr="00D0674A">
        <w:rPr>
          <w:rFonts w:ascii="Times New Roman" w:hAnsi="Times New Roman" w:cs="Times New Roman"/>
          <w:color w:val="000000" w:themeColor="text1"/>
          <w:sz w:val="28"/>
        </w:rPr>
        <w:t xml:space="preserve"> настоящего пункта, при прохождении диспансеризации в порядке, предусмотренном </w:t>
      </w:r>
      <w:hyperlink r:id="rId18" w:history="1">
        <w:r w:rsidRPr="00D0674A">
          <w:rPr>
            <w:rStyle w:val="ad"/>
            <w:rFonts w:ascii="Times New Roman" w:hAnsi="Times New Roman" w:cs="Times New Roman"/>
            <w:color w:val="000000" w:themeColor="text1"/>
            <w:sz w:val="28"/>
            <w:szCs w:val="28"/>
          </w:rPr>
          <w:t>законодательством</w:t>
        </w:r>
      </w:hyperlink>
      <w:r w:rsidRPr="00D0674A">
        <w:rPr>
          <w:rFonts w:ascii="Times New Roman" w:hAnsi="Times New Roman" w:cs="Times New Roman"/>
          <w:color w:val="000000" w:themeColor="text1"/>
          <w:sz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 </w:t>
      </w:r>
      <w:r>
        <w:rPr>
          <w:rFonts w:ascii="Times New Roman" w:eastAsia="Times New Roman" w:hAnsi="Times New Roman" w:cs="Times New Roman"/>
          <w:sz w:val="28"/>
          <w:lang w:eastAsia="ru-RU"/>
        </w:rPr>
        <w:tab/>
      </w:r>
      <w:r w:rsidRPr="00D0674A">
        <w:rPr>
          <w:rFonts w:ascii="Times New Roman" w:eastAsia="Times New Roman" w:hAnsi="Times New Roman" w:cs="Times New Roman"/>
          <w:sz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Pr="00D0674A">
        <w:rPr>
          <w:rFonts w:ascii="Times New Roman" w:eastAsia="Times New Roman" w:hAnsi="Times New Roman" w:cs="Times New Roman"/>
          <w:sz w:val="28"/>
          <w:lang w:eastAsia="ru-RU"/>
        </w:rPr>
        <w:lastRenderedPageBreak/>
        <w:t>возраста и работники, являющиеся получателями пенсии по старости или пенсии за выслугу лет, пр</w:t>
      </w:r>
      <w:r>
        <w:rPr>
          <w:rFonts w:ascii="Times New Roman" w:eastAsia="Times New Roman" w:hAnsi="Times New Roman" w:cs="Times New Roman"/>
          <w:sz w:val="28"/>
          <w:lang w:eastAsia="ru-RU"/>
        </w:rPr>
        <w:t>и прохождении ди</w:t>
      </w:r>
      <w:r w:rsidR="009014D2">
        <w:rPr>
          <w:rFonts w:ascii="Times New Roman" w:eastAsia="Times New Roman" w:hAnsi="Times New Roman" w:cs="Times New Roman"/>
          <w:sz w:val="28"/>
          <w:lang w:eastAsia="ru-RU"/>
        </w:rPr>
        <w:t xml:space="preserve">спансеризации в порядке </w:t>
      </w:r>
      <w:r>
        <w:rPr>
          <w:rFonts w:ascii="Times New Roman" w:eastAsia="Times New Roman" w:hAnsi="Times New Roman" w:cs="Times New Roman"/>
          <w:sz w:val="28"/>
          <w:lang w:eastAsia="ru-RU"/>
        </w:rPr>
        <w:t>п</w:t>
      </w:r>
      <w:r w:rsidRPr="00D0674A">
        <w:rPr>
          <w:rFonts w:ascii="Times New Roman" w:eastAsia="Times New Roman" w:hAnsi="Times New Roman" w:cs="Times New Roman"/>
          <w:sz w:val="28"/>
          <w:lang w:eastAsia="ru-RU"/>
        </w:rPr>
        <w:t>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F4273" w:rsidRPr="00DE3DFE" w:rsidRDefault="001F4273" w:rsidP="001F4273">
      <w:pPr>
        <w:pStyle w:val="a4"/>
        <w:ind w:firstLine="708"/>
        <w:jc w:val="both"/>
        <w:rPr>
          <w:rFonts w:ascii="Times New Roman" w:eastAsia="Times New Roman" w:hAnsi="Times New Roman" w:cs="Times New Roman"/>
          <w:b/>
          <w:color w:val="000000"/>
          <w:sz w:val="28"/>
          <w:lang w:eastAsia="ru-RU"/>
        </w:rPr>
      </w:pPr>
      <w:r w:rsidRPr="00DE3DFE">
        <w:rPr>
          <w:rFonts w:ascii="Times New Roman" w:eastAsia="Times New Roman" w:hAnsi="Times New Roman" w:cs="Times New Roman"/>
          <w:b/>
          <w:sz w:val="28"/>
          <w:lang w:eastAsia="ru-RU"/>
        </w:rPr>
        <w:t xml:space="preserve">9.3. </w:t>
      </w:r>
      <w:r w:rsidRPr="00DE3DFE">
        <w:rPr>
          <w:rFonts w:ascii="Times New Roman" w:eastAsia="Times New Roman" w:hAnsi="Times New Roman" w:cs="Times New Roman"/>
          <w:b/>
          <w:color w:val="000000"/>
          <w:sz w:val="28"/>
          <w:lang w:eastAsia="ru-RU"/>
        </w:rPr>
        <w:t xml:space="preserve">Стороны предусматривают: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sz w:val="28"/>
          <w:lang w:eastAsia="ru-RU"/>
        </w:rPr>
        <w:t xml:space="preserve">- решение вопроса о предоставлении льготных кредитов работникам в соответствии  с </w:t>
      </w:r>
      <w:hyperlink r:id="rId19" w:history="1">
        <w:r w:rsidRPr="00D0674A">
          <w:rPr>
            <w:rFonts w:ascii="Times New Roman" w:eastAsia="Times New Roman" w:hAnsi="Times New Roman" w:cs="Times New Roman"/>
            <w:sz w:val="28"/>
            <w:lang w:eastAsia="ru-RU"/>
          </w:rPr>
          <w:t>Постановлением Правительства Российской Федерации от 17 декабря 2010 г. № 1050 «</w:t>
        </w:r>
      </w:hyperlink>
      <w:r w:rsidRPr="00D0674A">
        <w:rPr>
          <w:rFonts w:ascii="Times New Roman" w:eastAsia="Times New Roman" w:hAnsi="Times New Roman" w:cs="Times New Roman"/>
          <w:sz w:val="28"/>
          <w:lang w:eastAsia="ru-RU"/>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r w:rsidRPr="00D0674A">
        <w:rPr>
          <w:rFonts w:ascii="Times New Roman" w:eastAsia="Times New Roman" w:hAnsi="Times New Roman" w:cs="Times New Roman"/>
          <w:color w:val="000000"/>
          <w:sz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финансирование за счет средств профсоюзного бюджета, социального страхования, бюджетов </w:t>
      </w:r>
      <w:r w:rsidRPr="00D0674A">
        <w:rPr>
          <w:rFonts w:ascii="Times New Roman" w:eastAsia="Times New Roman" w:hAnsi="Times New Roman" w:cs="Times New Roman"/>
          <w:sz w:val="28"/>
          <w:lang w:eastAsia="ru-RU"/>
        </w:rPr>
        <w:t>образовательного</w:t>
      </w:r>
      <w:r w:rsidRPr="00D0674A">
        <w:rPr>
          <w:rFonts w:ascii="Times New Roman" w:eastAsia="Times New Roman" w:hAnsi="Times New Roman" w:cs="Times New Roman"/>
          <w:color w:val="FF0000"/>
          <w:sz w:val="28"/>
          <w:lang w:eastAsia="ru-RU"/>
        </w:rPr>
        <w:t xml:space="preserve"> </w:t>
      </w:r>
      <w:r w:rsidRPr="00D0674A">
        <w:rPr>
          <w:rFonts w:ascii="Times New Roman" w:eastAsia="Times New Roman" w:hAnsi="Times New Roman" w:cs="Times New Roman"/>
          <w:color w:val="000000"/>
          <w:sz w:val="28"/>
          <w:lang w:eastAsia="ru-RU"/>
        </w:rPr>
        <w:t>учреждения</w:t>
      </w:r>
      <w:r w:rsidRPr="00D0674A">
        <w:rPr>
          <w:rFonts w:ascii="Times New Roman" w:eastAsia="Times New Roman" w:hAnsi="Times New Roman" w:cs="Times New Roman"/>
          <w:sz w:val="28"/>
          <w:lang w:eastAsia="ru-RU"/>
        </w:rPr>
        <w:t xml:space="preserve"> </w:t>
      </w:r>
      <w:r w:rsidRPr="00D0674A">
        <w:rPr>
          <w:rFonts w:ascii="Times New Roman" w:eastAsia="Times New Roman" w:hAnsi="Times New Roman" w:cs="Times New Roman"/>
          <w:color w:val="000000"/>
          <w:sz w:val="28"/>
          <w:lang w:eastAsia="ru-RU"/>
        </w:rPr>
        <w:t>мероприятий по созданию условий для отдыха работников и их детей.</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bCs/>
          <w:color w:val="000000"/>
          <w:sz w:val="28"/>
          <w:lang w:eastAsia="ru-RU"/>
        </w:rPr>
        <w:t>9.4.</w:t>
      </w:r>
      <w:r w:rsidRPr="00D0674A">
        <w:rPr>
          <w:rFonts w:ascii="Times New Roman" w:eastAsia="Times New Roman" w:hAnsi="Times New Roman" w:cs="Times New Roman"/>
          <w:color w:val="000000"/>
          <w:sz w:val="28"/>
          <w:lang w:eastAsia="ru-RU"/>
        </w:rPr>
        <w:t xml:space="preserve"> Стороны осуществляют систематический контроль за предоставлением социальных льгот и гарантий работникам.</w:t>
      </w:r>
    </w:p>
    <w:p w:rsidR="001F4273" w:rsidRPr="00D0674A" w:rsidRDefault="001F4273" w:rsidP="001F4273">
      <w:pPr>
        <w:pStyle w:val="a4"/>
        <w:jc w:val="both"/>
        <w:rPr>
          <w:rFonts w:ascii="Times New Roman" w:eastAsia="Times New Roman" w:hAnsi="Times New Roman" w:cs="Times New Roman"/>
          <w:color w:val="000000"/>
          <w:sz w:val="28"/>
          <w:lang w:eastAsia="ru-RU"/>
        </w:rPr>
      </w:pPr>
    </w:p>
    <w:p w:rsidR="001F4273" w:rsidRPr="00260180" w:rsidRDefault="001F4273" w:rsidP="001F4273">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 Спорт и здоровье.</w:t>
      </w:r>
    </w:p>
    <w:p w:rsidR="001F4273" w:rsidRPr="00260180" w:rsidRDefault="001F4273" w:rsidP="001F4273">
      <w:pPr>
        <w:pStyle w:val="a4"/>
        <w:jc w:val="center"/>
        <w:rPr>
          <w:rFonts w:ascii="Times New Roman" w:eastAsia="Times New Roman" w:hAnsi="Times New Roman" w:cs="Times New Roman"/>
          <w:b/>
          <w:color w:val="000000"/>
          <w:sz w:val="28"/>
          <w:u w:val="single"/>
          <w:lang w:eastAsia="ru-RU"/>
        </w:rPr>
      </w:pPr>
    </w:p>
    <w:p w:rsidR="001F4273" w:rsidRPr="00DE3DFE" w:rsidRDefault="001F4273" w:rsidP="001F4273">
      <w:pPr>
        <w:pStyle w:val="a4"/>
        <w:ind w:firstLine="708"/>
        <w:jc w:val="both"/>
        <w:rPr>
          <w:rFonts w:ascii="Times New Roman" w:eastAsia="Times New Roman" w:hAnsi="Times New Roman" w:cs="Times New Roman"/>
          <w:b/>
          <w:color w:val="000000"/>
          <w:sz w:val="28"/>
          <w:lang w:eastAsia="ru-RU"/>
        </w:rPr>
      </w:pPr>
      <w:r w:rsidRPr="00DE3DFE">
        <w:rPr>
          <w:rFonts w:ascii="Times New Roman" w:eastAsia="Times New Roman" w:hAnsi="Times New Roman" w:cs="Times New Roman"/>
          <w:b/>
          <w:color w:val="000000"/>
          <w:sz w:val="28"/>
          <w:lang w:eastAsia="ru-RU"/>
        </w:rPr>
        <w:t>10.1. Стороны договорились:</w:t>
      </w:r>
    </w:p>
    <w:p w:rsidR="001F4273"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Повышение мотивации членов профсоюза к регулярным занятиям физической культуры и ведению здорового образа жизни: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содействие развитию условий для занятия физической культурой и спортом в дошкольном учреждении;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популяризация в образовательном учреждении инновационных форм организации физкультурно-спортивной деятельности;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xml:space="preserve">- поддержка и распространение </w:t>
      </w:r>
      <w:proofErr w:type="spellStart"/>
      <w:r w:rsidRPr="00D0674A">
        <w:rPr>
          <w:rFonts w:ascii="Times New Roman" w:eastAsia="Times New Roman" w:hAnsi="Times New Roman" w:cs="Times New Roman"/>
          <w:color w:val="000000"/>
          <w:sz w:val="28"/>
          <w:lang w:eastAsia="ru-RU"/>
        </w:rPr>
        <w:t>здоровьеформирующих</w:t>
      </w:r>
      <w:proofErr w:type="spellEnd"/>
      <w:r w:rsidRPr="00D0674A">
        <w:rPr>
          <w:rFonts w:ascii="Times New Roman" w:eastAsia="Times New Roman" w:hAnsi="Times New Roman" w:cs="Times New Roman"/>
          <w:color w:val="000000"/>
          <w:sz w:val="28"/>
          <w:lang w:eastAsia="ru-RU"/>
        </w:rPr>
        <w:t xml:space="preserve">, </w:t>
      </w:r>
      <w:proofErr w:type="spellStart"/>
      <w:r w:rsidRPr="00D0674A">
        <w:rPr>
          <w:rFonts w:ascii="Times New Roman" w:eastAsia="Times New Roman" w:hAnsi="Times New Roman" w:cs="Times New Roman"/>
          <w:color w:val="000000"/>
          <w:sz w:val="28"/>
          <w:lang w:eastAsia="ru-RU"/>
        </w:rPr>
        <w:t>здоровьеукрепляющих</w:t>
      </w:r>
      <w:proofErr w:type="spellEnd"/>
      <w:r w:rsidRPr="00D0674A">
        <w:rPr>
          <w:rFonts w:ascii="Times New Roman" w:eastAsia="Times New Roman" w:hAnsi="Times New Roman" w:cs="Times New Roman"/>
          <w:color w:val="000000"/>
          <w:sz w:val="28"/>
          <w:lang w:eastAsia="ru-RU"/>
        </w:rPr>
        <w:t xml:space="preserve"> физкультурно-оздоровительных и спортивных инициатив для работников учреждения;</w:t>
      </w:r>
    </w:p>
    <w:p w:rsidR="001F4273" w:rsidRPr="00946808" w:rsidRDefault="001F4273" w:rsidP="001F4273">
      <w:pPr>
        <w:pStyle w:val="a4"/>
        <w:jc w:val="both"/>
        <w:rPr>
          <w:rFonts w:ascii="Times New Roman" w:eastAsia="Times New Roman" w:hAnsi="Times New Roman" w:cs="Times New Roman"/>
          <w:b/>
          <w:color w:val="000000"/>
          <w:sz w:val="28"/>
          <w:lang w:eastAsia="ru-RU"/>
        </w:rPr>
      </w:pPr>
      <w:r w:rsidRPr="00D0674A">
        <w:rPr>
          <w:rFonts w:ascii="Times New Roman" w:eastAsia="Times New Roman" w:hAnsi="Times New Roman" w:cs="Times New Roman"/>
          <w:color w:val="000000"/>
          <w:sz w:val="28"/>
          <w:lang w:eastAsia="ru-RU"/>
        </w:rPr>
        <w:tab/>
      </w:r>
      <w:r w:rsidRPr="00946808">
        <w:rPr>
          <w:rFonts w:ascii="Times New Roman" w:eastAsia="Times New Roman" w:hAnsi="Times New Roman" w:cs="Times New Roman"/>
          <w:b/>
          <w:color w:val="000000"/>
          <w:sz w:val="28"/>
          <w:lang w:eastAsia="ru-RU"/>
        </w:rPr>
        <w:t xml:space="preserve">10.2. Работодатель: </w:t>
      </w:r>
    </w:p>
    <w:p w:rsidR="00AC50C4" w:rsidRPr="00D0674A" w:rsidRDefault="001F4273" w:rsidP="00AC50C4">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lang w:eastAsia="ru-RU"/>
        </w:rPr>
        <w:tab/>
      </w:r>
      <w:r w:rsidRPr="00D0674A">
        <w:rPr>
          <w:rFonts w:ascii="Times New Roman" w:hAnsi="Times New Roman" w:cs="Times New Roman"/>
          <w:sz w:val="28"/>
          <w:shd w:val="clear" w:color="auto" w:fill="FFFFFF"/>
        </w:rPr>
        <w:t xml:space="preserve">10.2.1. </w:t>
      </w:r>
      <w:r w:rsidR="00AC50C4">
        <w:rPr>
          <w:rFonts w:ascii="Times New Roman" w:eastAsia="Times New Roman" w:hAnsi="Times New Roman" w:cs="Times New Roman"/>
          <w:sz w:val="28"/>
          <w:lang w:eastAsia="ru-RU"/>
        </w:rPr>
        <w:t>Обеспечивает проведение предварительных</w:t>
      </w:r>
      <w:r w:rsidR="00AC50C4" w:rsidRPr="00D0674A">
        <w:rPr>
          <w:rFonts w:ascii="Times New Roman" w:eastAsia="Times New Roman" w:hAnsi="Times New Roman" w:cs="Times New Roman"/>
          <w:sz w:val="28"/>
          <w:lang w:eastAsia="ru-RU"/>
        </w:rPr>
        <w:t xml:space="preserve"> при поступлении на работу и периодически</w:t>
      </w:r>
      <w:r w:rsidR="00AC50C4">
        <w:rPr>
          <w:rFonts w:ascii="Times New Roman" w:eastAsia="Times New Roman" w:hAnsi="Times New Roman" w:cs="Times New Roman"/>
          <w:sz w:val="28"/>
          <w:lang w:eastAsia="ru-RU"/>
        </w:rPr>
        <w:t>х</w:t>
      </w:r>
      <w:r w:rsidR="00AC50C4" w:rsidRPr="00D0674A">
        <w:rPr>
          <w:rFonts w:ascii="Times New Roman" w:eastAsia="Times New Roman" w:hAnsi="Times New Roman" w:cs="Times New Roman"/>
          <w:sz w:val="28"/>
          <w:lang w:eastAsia="ru-RU"/>
        </w:rPr>
        <w:t xml:space="preserve"> медицински</w:t>
      </w:r>
      <w:r w:rsidR="00AC50C4">
        <w:rPr>
          <w:rFonts w:ascii="Times New Roman" w:eastAsia="Times New Roman" w:hAnsi="Times New Roman" w:cs="Times New Roman"/>
          <w:sz w:val="28"/>
          <w:lang w:eastAsia="ru-RU"/>
        </w:rPr>
        <w:t>х</w:t>
      </w:r>
      <w:r w:rsidR="00AC50C4" w:rsidRPr="00D0674A">
        <w:rPr>
          <w:rFonts w:ascii="Times New Roman" w:eastAsia="Times New Roman" w:hAnsi="Times New Roman" w:cs="Times New Roman"/>
          <w:sz w:val="28"/>
          <w:lang w:eastAsia="ru-RU"/>
        </w:rPr>
        <w:t xml:space="preserve"> осмотр</w:t>
      </w:r>
      <w:r w:rsidR="00AC50C4">
        <w:rPr>
          <w:rFonts w:ascii="Times New Roman" w:eastAsia="Times New Roman" w:hAnsi="Times New Roman" w:cs="Times New Roman"/>
          <w:sz w:val="28"/>
          <w:lang w:eastAsia="ru-RU"/>
        </w:rPr>
        <w:t>ов (обследований</w:t>
      </w:r>
      <w:r w:rsidR="00AC50C4" w:rsidRPr="00D0674A">
        <w:rPr>
          <w:rFonts w:ascii="Times New Roman" w:eastAsia="Times New Roman" w:hAnsi="Times New Roman" w:cs="Times New Roman"/>
          <w:sz w:val="28"/>
          <w:lang w:eastAsia="ru-RU"/>
        </w:rPr>
        <w:t xml:space="preserve">) работников, в соответствии с требованиями Приказа Министерства здравоохранения РФ от </w:t>
      </w:r>
      <w:r w:rsidR="00AC50C4">
        <w:rPr>
          <w:rFonts w:ascii="Times New Roman" w:eastAsia="Times New Roman" w:hAnsi="Times New Roman" w:cs="Times New Roman"/>
          <w:sz w:val="28"/>
          <w:lang w:eastAsia="ru-RU"/>
        </w:rPr>
        <w:t>28.01.2021 г.</w:t>
      </w:r>
      <w:r w:rsidR="00AC50C4" w:rsidRPr="00D0674A">
        <w:rPr>
          <w:rFonts w:ascii="Times New Roman" w:eastAsia="Times New Roman" w:hAnsi="Times New Roman" w:cs="Times New Roman"/>
          <w:sz w:val="28"/>
          <w:lang w:eastAsia="ru-RU"/>
        </w:rPr>
        <w:t>№</w:t>
      </w:r>
      <w:r w:rsidR="00AC50C4">
        <w:rPr>
          <w:rFonts w:ascii="Times New Roman" w:eastAsia="Times New Roman" w:hAnsi="Times New Roman" w:cs="Times New Roman"/>
          <w:sz w:val="28"/>
          <w:lang w:eastAsia="ru-RU"/>
        </w:rPr>
        <w:t xml:space="preserve"> 29</w:t>
      </w:r>
      <w:r w:rsidR="00AC50C4" w:rsidRPr="00D0674A">
        <w:rPr>
          <w:rFonts w:ascii="Times New Roman" w:eastAsia="Times New Roman" w:hAnsi="Times New Roman" w:cs="Times New Roman"/>
          <w:sz w:val="28"/>
          <w:lang w:eastAsia="ru-RU"/>
        </w:rPr>
        <w:t xml:space="preserve">н «Об утверждении </w:t>
      </w:r>
      <w:r w:rsidR="00AC50C4">
        <w:rPr>
          <w:rFonts w:ascii="Times New Roman" w:eastAsia="Times New Roman" w:hAnsi="Times New Roman" w:cs="Times New Roman"/>
          <w:sz w:val="28"/>
          <w:lang w:eastAsia="ru-RU"/>
        </w:rPr>
        <w:t xml:space="preserve">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w:t>
      </w:r>
      <w:r w:rsidR="00AC50C4" w:rsidRPr="00D0674A">
        <w:rPr>
          <w:rFonts w:ascii="Times New Roman" w:eastAsia="Times New Roman" w:hAnsi="Times New Roman" w:cs="Times New Roman"/>
          <w:sz w:val="28"/>
          <w:lang w:eastAsia="ru-RU"/>
        </w:rPr>
        <w:t>перечн</w:t>
      </w:r>
      <w:r w:rsidR="00AC50C4">
        <w:rPr>
          <w:rFonts w:ascii="Times New Roman" w:eastAsia="Times New Roman" w:hAnsi="Times New Roman" w:cs="Times New Roman"/>
          <w:sz w:val="28"/>
          <w:lang w:eastAsia="ru-RU"/>
        </w:rPr>
        <w:t>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r w:rsidR="00AC50C4" w:rsidRPr="00D0674A">
        <w:rPr>
          <w:rFonts w:ascii="Times New Roman" w:eastAsia="Times New Roman" w:hAnsi="Times New Roman" w:cs="Times New Roman"/>
          <w:sz w:val="28"/>
          <w:lang w:eastAsia="ru-RU"/>
        </w:rPr>
        <w:t xml:space="preserve"> </w:t>
      </w:r>
      <w:r w:rsidR="00AC50C4">
        <w:rPr>
          <w:rFonts w:ascii="Times New Roman" w:eastAsia="Times New Roman" w:hAnsi="Times New Roman" w:cs="Times New Roman"/>
          <w:sz w:val="28"/>
          <w:lang w:eastAsia="ru-RU"/>
        </w:rPr>
        <w:t>п</w:t>
      </w:r>
      <w:r w:rsidR="00AC50C4" w:rsidRPr="00D0674A">
        <w:rPr>
          <w:rFonts w:ascii="Times New Roman" w:eastAsia="Times New Roman" w:hAnsi="Times New Roman" w:cs="Times New Roman"/>
          <w:sz w:val="28"/>
          <w:lang w:eastAsia="ru-RU"/>
        </w:rPr>
        <w:t>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w:t>
      </w:r>
      <w:r w:rsidR="00AC50C4">
        <w:rPr>
          <w:rFonts w:ascii="Times New Roman" w:eastAsia="Times New Roman" w:hAnsi="Times New Roman" w:cs="Times New Roman"/>
          <w:sz w:val="28"/>
          <w:lang w:eastAsia="ru-RU"/>
        </w:rPr>
        <w:t xml:space="preserve"> организаций, осуществляющих подготовку спортивного резерва, муниципальных районов и городских округов Республики Татарстан»</w:t>
      </w:r>
      <w:r w:rsidR="00AC50C4" w:rsidRPr="00D0674A">
        <w:rPr>
          <w:rFonts w:ascii="Times New Roman" w:eastAsia="Times New Roman" w:hAnsi="Times New Roman" w:cs="Times New Roman"/>
          <w:sz w:val="28"/>
          <w:lang w:eastAsia="ru-RU"/>
        </w:rPr>
        <w:t xml:space="preserve"> с сохранением за работниками места работы (должности) и среднего заработка на время их прохождения.</w:t>
      </w:r>
    </w:p>
    <w:p w:rsidR="001F4273" w:rsidRPr="00D0674A" w:rsidRDefault="001F4273" w:rsidP="00AC50C4">
      <w:pPr>
        <w:pStyle w:val="a4"/>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1F4273" w:rsidRPr="00D0674A" w:rsidRDefault="001F4273" w:rsidP="001F4273">
      <w:pPr>
        <w:pStyle w:val="a4"/>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10.2.3.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75EFC"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10.2.4. </w:t>
      </w:r>
      <w:r w:rsidR="00575EFC" w:rsidRPr="00575EFC">
        <w:rPr>
          <w:rFonts w:ascii="Times New Roman" w:hAnsi="Times New Roman" w:cs="Times New Roman"/>
          <w:sz w:val="28"/>
          <w:shd w:val="clear" w:color="auto" w:fill="FFFFFF"/>
        </w:rPr>
        <w:t xml:space="preserve">Привлекает для организации консультационной и оздоровительной работы с сотрудниками квалифицированные кадры психологической службы, спортивные комплексы города Камско – </w:t>
      </w:r>
      <w:proofErr w:type="spellStart"/>
      <w:r w:rsidR="00575EFC" w:rsidRPr="00575EFC">
        <w:rPr>
          <w:rFonts w:ascii="Times New Roman" w:hAnsi="Times New Roman" w:cs="Times New Roman"/>
          <w:sz w:val="28"/>
          <w:shd w:val="clear" w:color="auto" w:fill="FFFFFF"/>
        </w:rPr>
        <w:t>Устьинского</w:t>
      </w:r>
      <w:proofErr w:type="spellEnd"/>
      <w:r w:rsidR="00575EFC" w:rsidRPr="00575EFC">
        <w:rPr>
          <w:rFonts w:ascii="Times New Roman" w:hAnsi="Times New Roman" w:cs="Times New Roman"/>
          <w:sz w:val="28"/>
          <w:shd w:val="clear" w:color="auto" w:fill="FFFFFF"/>
        </w:rPr>
        <w:t xml:space="preserve"> района </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10.2.5. Способствует оборудованию зон отдыха для сотрудников в дошкольном учреждении.</w:t>
      </w:r>
    </w:p>
    <w:p w:rsidR="001F4273" w:rsidRPr="00D0674A" w:rsidRDefault="001F4273" w:rsidP="001F4273">
      <w:pPr>
        <w:pStyle w:val="a4"/>
        <w:ind w:firstLine="708"/>
        <w:jc w:val="both"/>
        <w:rPr>
          <w:rFonts w:ascii="Times New Roman" w:hAnsi="Times New Roman" w:cs="Times New Roman"/>
          <w:bCs/>
          <w:sz w:val="28"/>
          <w:shd w:val="clear" w:color="auto" w:fill="FFFFFF"/>
        </w:rPr>
      </w:pPr>
      <w:r w:rsidRPr="00D0674A">
        <w:rPr>
          <w:rFonts w:ascii="Times New Roman" w:hAnsi="Times New Roman" w:cs="Times New Roman"/>
          <w:sz w:val="28"/>
          <w:shd w:val="clear" w:color="auto" w:fill="FFFFFF"/>
        </w:rPr>
        <w:t xml:space="preserve">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w:t>
      </w:r>
      <w:proofErr w:type="spellStart"/>
      <w:r w:rsidRPr="00D0674A">
        <w:rPr>
          <w:rFonts w:ascii="Times New Roman" w:hAnsi="Times New Roman" w:cs="Times New Roman"/>
          <w:sz w:val="28"/>
          <w:shd w:val="clear" w:color="auto" w:fill="FFFFFF"/>
        </w:rPr>
        <w:t>и.т.д</w:t>
      </w:r>
      <w:proofErr w:type="spellEnd"/>
      <w:r w:rsidRPr="00D0674A">
        <w:rPr>
          <w:rFonts w:ascii="Times New Roman" w:hAnsi="Times New Roman" w:cs="Times New Roman"/>
          <w:sz w:val="28"/>
          <w:shd w:val="clear" w:color="auto" w:fill="FFFFFF"/>
        </w:rPr>
        <w:t>.).</w:t>
      </w:r>
    </w:p>
    <w:p w:rsidR="001F4273" w:rsidRPr="00DE3DFE" w:rsidRDefault="001F4273" w:rsidP="001F4273">
      <w:pPr>
        <w:pStyle w:val="a4"/>
        <w:ind w:firstLine="708"/>
        <w:jc w:val="both"/>
        <w:rPr>
          <w:rFonts w:ascii="Times New Roman" w:hAnsi="Times New Roman" w:cs="Times New Roman"/>
          <w:b/>
          <w:bCs/>
          <w:sz w:val="28"/>
        </w:rPr>
      </w:pPr>
      <w:r w:rsidRPr="00DE3DFE">
        <w:rPr>
          <w:rFonts w:ascii="Times New Roman" w:hAnsi="Times New Roman" w:cs="Times New Roman"/>
          <w:b/>
          <w:bCs/>
          <w:sz w:val="28"/>
        </w:rPr>
        <w:t>10.4. Профсоюзный комитет:</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1F4273" w:rsidRPr="00D0674A" w:rsidRDefault="001F4273" w:rsidP="001F4273">
      <w:pPr>
        <w:pStyle w:val="a4"/>
        <w:ind w:left="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-льготные путевки в санатории ФПРТ, объединения </w:t>
      </w:r>
      <w:proofErr w:type="spellStart"/>
      <w:r w:rsidRPr="00D0674A">
        <w:rPr>
          <w:rFonts w:ascii="Times New Roman" w:hAnsi="Times New Roman" w:cs="Times New Roman"/>
          <w:sz w:val="28"/>
          <w:shd w:val="clear" w:color="auto" w:fill="FFFFFF"/>
        </w:rPr>
        <w:t>профкурорт</w:t>
      </w:r>
      <w:proofErr w:type="spellEnd"/>
      <w:r w:rsidRPr="00D0674A">
        <w:rPr>
          <w:rFonts w:ascii="Times New Roman" w:hAnsi="Times New Roman" w:cs="Times New Roman"/>
          <w:sz w:val="28"/>
          <w:shd w:val="clear" w:color="auto" w:fill="FFFFFF"/>
        </w:rPr>
        <w:t xml:space="preserve"> ФПРТ;</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-отдых в Крым по проекту «За здоровьем в Крым»; </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-санаторный отдых по программе «Профсоюзный уик-энд»;</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10.4.2.  Организует участие в социальных проектах:</w:t>
      </w:r>
    </w:p>
    <w:p w:rsidR="001F4273" w:rsidRPr="00D0674A" w:rsidRDefault="001F4273" w:rsidP="001F4273">
      <w:pPr>
        <w:pStyle w:val="a4"/>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«Лыжня России», «Воскресная лыжн</w:t>
      </w:r>
      <w:r w:rsidR="00AB3321">
        <w:rPr>
          <w:rFonts w:ascii="Times New Roman" w:hAnsi="Times New Roman" w:cs="Times New Roman"/>
          <w:sz w:val="28"/>
          <w:shd w:val="clear" w:color="auto" w:fill="FFFFFF"/>
        </w:rPr>
        <w:t>я»; «</w:t>
      </w:r>
      <w:r w:rsidRPr="00D0674A">
        <w:rPr>
          <w:rFonts w:ascii="Times New Roman" w:hAnsi="Times New Roman" w:cs="Times New Roman"/>
          <w:sz w:val="28"/>
          <w:shd w:val="clear" w:color="auto" w:fill="FFFFFF"/>
        </w:rPr>
        <w:t xml:space="preserve"> </w:t>
      </w:r>
      <w:proofErr w:type="spellStart"/>
      <w:r w:rsidRPr="00D0674A">
        <w:rPr>
          <w:rFonts w:ascii="Times New Roman" w:hAnsi="Times New Roman" w:cs="Times New Roman"/>
          <w:sz w:val="28"/>
          <w:shd w:val="clear" w:color="auto" w:fill="FFFFFF"/>
        </w:rPr>
        <w:t>Сп</w:t>
      </w:r>
      <w:r w:rsidR="00097A04">
        <w:rPr>
          <w:rFonts w:ascii="Times New Roman" w:hAnsi="Times New Roman" w:cs="Times New Roman"/>
          <w:sz w:val="28"/>
          <w:shd w:val="clear" w:color="auto" w:fill="FFFFFF"/>
        </w:rPr>
        <w:t>о</w:t>
      </w:r>
      <w:r w:rsidR="00AB3321">
        <w:rPr>
          <w:rFonts w:ascii="Times New Roman" w:hAnsi="Times New Roman" w:cs="Times New Roman"/>
          <w:sz w:val="28"/>
          <w:shd w:val="clear" w:color="auto" w:fill="FFFFFF"/>
        </w:rPr>
        <w:t>ртакиада</w:t>
      </w:r>
      <w:proofErr w:type="spellEnd"/>
      <w:r w:rsidR="00AB3321">
        <w:rPr>
          <w:rFonts w:ascii="Times New Roman" w:hAnsi="Times New Roman" w:cs="Times New Roman"/>
          <w:sz w:val="28"/>
          <w:shd w:val="clear" w:color="auto" w:fill="FFFFFF"/>
        </w:rPr>
        <w:t xml:space="preserve"> работников образования» и </w:t>
      </w:r>
      <w:proofErr w:type="spellStart"/>
      <w:r w:rsidR="00AB3321">
        <w:rPr>
          <w:rFonts w:ascii="Times New Roman" w:hAnsi="Times New Roman" w:cs="Times New Roman"/>
          <w:sz w:val="28"/>
          <w:shd w:val="clear" w:color="auto" w:fill="FFFFFF"/>
        </w:rPr>
        <w:t>др</w:t>
      </w:r>
      <w:proofErr w:type="spellEnd"/>
      <w:proofErr w:type="gramStart"/>
      <w:r w:rsidR="00AB3321">
        <w:rPr>
          <w:rFonts w:ascii="Times New Roman" w:hAnsi="Times New Roman" w:cs="Times New Roman"/>
          <w:sz w:val="28"/>
          <w:shd w:val="clear" w:color="auto" w:fill="FFFFFF"/>
        </w:rPr>
        <w:t xml:space="preserve"> .</w:t>
      </w:r>
      <w:proofErr w:type="gramEnd"/>
      <w:r w:rsidR="00AB3321">
        <w:rPr>
          <w:rFonts w:ascii="Times New Roman" w:hAnsi="Times New Roman" w:cs="Times New Roman"/>
          <w:sz w:val="28"/>
          <w:shd w:val="clear" w:color="auto" w:fill="FFFFFF"/>
        </w:rPr>
        <w:t xml:space="preserve"> </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1F4273" w:rsidRPr="00D0674A" w:rsidRDefault="001F4273" w:rsidP="001F4273">
      <w:pPr>
        <w:pStyle w:val="a4"/>
        <w:ind w:firstLine="708"/>
        <w:jc w:val="both"/>
        <w:rPr>
          <w:rFonts w:ascii="Times New Roman" w:hAnsi="Times New Roman" w:cs="Times New Roman"/>
          <w:sz w:val="28"/>
          <w:shd w:val="clear" w:color="auto" w:fill="FFFFFF"/>
        </w:rPr>
      </w:pPr>
      <w:r w:rsidRPr="00D0674A">
        <w:rPr>
          <w:rFonts w:ascii="Times New Roman" w:hAnsi="Times New Roman" w:cs="Times New Roman"/>
          <w:sz w:val="28"/>
          <w:shd w:val="clear" w:color="auto" w:fill="FFFFFF"/>
        </w:rPr>
        <w:t xml:space="preserve">10.4.4. Способствует организации работы </w:t>
      </w:r>
      <w:proofErr w:type="spellStart"/>
      <w:r w:rsidRPr="00D0674A">
        <w:rPr>
          <w:rFonts w:ascii="Times New Roman" w:hAnsi="Times New Roman" w:cs="Times New Roman"/>
          <w:sz w:val="28"/>
          <w:shd w:val="clear" w:color="auto" w:fill="FFFFFF"/>
        </w:rPr>
        <w:t>здоровьесберегающей</w:t>
      </w:r>
      <w:proofErr w:type="spellEnd"/>
      <w:r w:rsidRPr="00D0674A">
        <w:rPr>
          <w:rFonts w:ascii="Times New Roman" w:hAnsi="Times New Roman" w:cs="Times New Roman"/>
          <w:sz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1F4273" w:rsidRPr="00D0674A" w:rsidRDefault="001F4273" w:rsidP="001F4273">
      <w:pPr>
        <w:pStyle w:val="a4"/>
        <w:jc w:val="both"/>
        <w:rPr>
          <w:rFonts w:ascii="Times New Roman" w:hAnsi="Times New Roman" w:cs="Times New Roman"/>
          <w:sz w:val="28"/>
          <w:shd w:val="clear" w:color="auto" w:fill="FFFFFF"/>
        </w:rPr>
      </w:pPr>
    </w:p>
    <w:p w:rsidR="001F4273" w:rsidRPr="00260180" w:rsidRDefault="001F4273" w:rsidP="001F4273">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w:t>
      </w:r>
      <w:r w:rsidRPr="00260180">
        <w:rPr>
          <w:rFonts w:ascii="Times New Roman" w:eastAsia="Times New Roman" w:hAnsi="Times New Roman" w:cs="Times New Roman"/>
          <w:b/>
          <w:color w:val="000000"/>
          <w:sz w:val="28"/>
          <w:u w:val="single"/>
          <w:lang w:val="en-US" w:eastAsia="ru-RU"/>
        </w:rPr>
        <w:t>I</w:t>
      </w:r>
      <w:r w:rsidRPr="00260180">
        <w:rPr>
          <w:rFonts w:ascii="Times New Roman" w:eastAsia="Times New Roman" w:hAnsi="Times New Roman" w:cs="Times New Roman"/>
          <w:b/>
          <w:color w:val="000000"/>
          <w:sz w:val="28"/>
          <w:u w:val="single"/>
          <w:lang w:eastAsia="ru-RU"/>
        </w:rPr>
        <w:t>. Пенсионное обеспечение.</w:t>
      </w:r>
    </w:p>
    <w:p w:rsidR="001F4273" w:rsidRPr="00D0674A" w:rsidRDefault="001F4273" w:rsidP="001F4273">
      <w:pPr>
        <w:pStyle w:val="a4"/>
        <w:jc w:val="both"/>
        <w:rPr>
          <w:rFonts w:ascii="Times New Roman" w:eastAsia="Times New Roman" w:hAnsi="Times New Roman" w:cs="Times New Roman"/>
          <w:color w:val="000000"/>
          <w:sz w:val="28"/>
          <w:lang w:eastAsia="ru-RU"/>
        </w:rPr>
      </w:pP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 в том числе:</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обеспечивает своевременную и полную уплату страховых взносов в Пенсионный фонд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своевременно представляет в Пенсионный фонд РФ достоверные индивидуальные сведения;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знакомит работников с информацией персонифицированного учёта. Представленной в пенсионный фонд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w:t>
      </w:r>
      <w:r w:rsidRPr="00D0674A">
        <w:rPr>
          <w:rFonts w:ascii="Times New Roman" w:eastAsia="Times New Roman" w:hAnsi="Times New Roman" w:cs="Times New Roman"/>
          <w:color w:val="000000"/>
          <w:sz w:val="28"/>
          <w:lang w:eastAsia="ru-RU"/>
        </w:rPr>
        <w:lastRenderedPageBreak/>
        <w:t>пенсионном обеспечении отдельных работников бюджетной сферы Республики Татарстан».</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11.3.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11.4. Стороны проводят разъяснительную работу среди членов Профсоюза по участию в республиканском проекте «Профсоюзный бонус к пенсии».</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260180" w:rsidRDefault="001F4273" w:rsidP="001F4273">
      <w:pPr>
        <w:pStyle w:val="a4"/>
        <w:jc w:val="center"/>
        <w:rPr>
          <w:rFonts w:ascii="Times New Roman" w:eastAsia="Times New Roman" w:hAnsi="Times New Roman" w:cs="Times New Roman"/>
          <w:b/>
          <w:sz w:val="28"/>
          <w:u w:val="single"/>
          <w:lang w:eastAsia="ru-RU"/>
        </w:rPr>
      </w:pPr>
      <w:r w:rsidRPr="00260180">
        <w:rPr>
          <w:rFonts w:ascii="Times New Roman" w:eastAsia="Times New Roman" w:hAnsi="Times New Roman" w:cs="Times New Roman"/>
          <w:b/>
          <w:sz w:val="28"/>
          <w:u w:val="single"/>
          <w:lang w:val="en-US" w:eastAsia="ru-RU"/>
        </w:rPr>
        <w:t>XII</w:t>
      </w:r>
      <w:r w:rsidRPr="00260180">
        <w:rPr>
          <w:rFonts w:ascii="Times New Roman" w:eastAsia="Times New Roman" w:hAnsi="Times New Roman" w:cs="Times New Roman"/>
          <w:b/>
          <w:sz w:val="28"/>
          <w:u w:val="single"/>
          <w:lang w:eastAsia="ru-RU"/>
        </w:rPr>
        <w:t>. Молодежная политика</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Pr>
          <w:rFonts w:ascii="Times New Roman" w:eastAsia="Times New Roman" w:hAnsi="Times New Roman" w:cs="Times New Roman"/>
          <w:color w:val="000000"/>
          <w:sz w:val="28"/>
          <w:lang w:eastAsia="ru-RU"/>
        </w:rPr>
        <w:tab/>
      </w:r>
      <w:r w:rsidRPr="00D0674A">
        <w:rPr>
          <w:rFonts w:ascii="Times New Roman" w:eastAsia="Times New Roman" w:hAnsi="Times New Roman" w:cs="Times New Roman"/>
          <w:color w:val="000000"/>
          <w:sz w:val="28"/>
          <w:lang w:eastAsia="ru-RU"/>
        </w:rPr>
        <w:t xml:space="preserve">12.1. С целью развития кадрового потенциала, обеспечения профессионального роста и социальной защищенности молодых педагогов </w:t>
      </w:r>
      <w:r w:rsidRPr="00946808">
        <w:rPr>
          <w:rFonts w:ascii="Times New Roman" w:eastAsia="Times New Roman" w:hAnsi="Times New Roman" w:cs="Times New Roman"/>
          <w:b/>
          <w:color w:val="000000"/>
          <w:sz w:val="28"/>
          <w:lang w:eastAsia="ru-RU"/>
        </w:rPr>
        <w:t>стороны совместно:</w:t>
      </w:r>
    </w:p>
    <w:p w:rsidR="001F4273" w:rsidRPr="00D0674A" w:rsidRDefault="001F4273" w:rsidP="001F4273">
      <w:pPr>
        <w:pStyle w:val="a4"/>
        <w:ind w:firstLine="708"/>
        <w:jc w:val="both"/>
        <w:rPr>
          <w:rFonts w:ascii="Times New Roman" w:eastAsia="Times New Roman" w:hAnsi="Times New Roman" w:cs="Times New Roman"/>
          <w:color w:val="000000"/>
          <w:kern w:val="2"/>
          <w:sz w:val="28"/>
          <w:lang w:eastAsia="ar-SA"/>
        </w:rPr>
      </w:pPr>
      <w:r w:rsidRPr="00D0674A">
        <w:rPr>
          <w:rFonts w:ascii="Times New Roman" w:eastAsia="Times New Roman" w:hAnsi="Times New Roman" w:cs="Times New Roman"/>
          <w:color w:val="000000"/>
          <w:sz w:val="28"/>
          <w:lang w:eastAsia="ru-RU"/>
        </w:rPr>
        <w:t xml:space="preserve">12.1.2. Содействуют профессиональной и социальной адаптации, закреплению в учреждении и профессиональному росту молодых педагогов; </w:t>
      </w:r>
      <w:r w:rsidRPr="00D0674A">
        <w:rPr>
          <w:rFonts w:ascii="Times New Roman" w:eastAsia="Times New Roman" w:hAnsi="Times New Roman" w:cs="Times New Roman"/>
          <w:color w:val="000000"/>
          <w:kern w:val="2"/>
          <w:sz w:val="28"/>
          <w:lang w:eastAsia="ar-SA"/>
        </w:rPr>
        <w:t>созданию необходимых условий труда молодым педагогам, оснащённости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дошкольной образовательной организации.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дошкольно</w:t>
      </w:r>
      <w:r w:rsidR="00AC50C4">
        <w:rPr>
          <w:rFonts w:ascii="Times New Roman" w:eastAsia="Times New Roman" w:hAnsi="Times New Roman" w:cs="Times New Roman"/>
          <w:color w:val="000000"/>
          <w:sz w:val="28"/>
          <w:lang w:eastAsia="ru-RU"/>
        </w:rPr>
        <w:t>м</w:t>
      </w:r>
      <w:r w:rsidRPr="00D0674A">
        <w:rPr>
          <w:rFonts w:ascii="Times New Roman" w:eastAsia="Times New Roman" w:hAnsi="Times New Roman" w:cs="Times New Roman"/>
          <w:color w:val="000000"/>
          <w:sz w:val="28"/>
          <w:lang w:eastAsia="ru-RU"/>
        </w:rPr>
        <w:t xml:space="preserve"> образовательно</w:t>
      </w:r>
      <w:r w:rsidR="00AC50C4">
        <w:rPr>
          <w:rFonts w:ascii="Times New Roman" w:eastAsia="Times New Roman" w:hAnsi="Times New Roman" w:cs="Times New Roman"/>
          <w:color w:val="000000"/>
          <w:sz w:val="28"/>
          <w:lang w:eastAsia="ru-RU"/>
        </w:rPr>
        <w:t>м</w:t>
      </w:r>
      <w:r w:rsidR="00AB3321">
        <w:rPr>
          <w:rFonts w:ascii="Times New Roman" w:eastAsia="Times New Roman" w:hAnsi="Times New Roman" w:cs="Times New Roman"/>
          <w:color w:val="000000"/>
          <w:sz w:val="28"/>
          <w:lang w:eastAsia="ru-RU"/>
        </w:rPr>
        <w:t xml:space="preserve"> </w:t>
      </w:r>
      <w:r w:rsidR="00AC50C4">
        <w:rPr>
          <w:rFonts w:ascii="Times New Roman" w:eastAsia="Times New Roman" w:hAnsi="Times New Roman" w:cs="Times New Roman"/>
          <w:color w:val="000000"/>
          <w:sz w:val="28"/>
          <w:lang w:eastAsia="ru-RU"/>
        </w:rPr>
        <w:t>учреждении</w:t>
      </w:r>
      <w:r w:rsidRPr="00D0674A">
        <w:rPr>
          <w:rFonts w:ascii="Times New Roman" w:eastAsia="Times New Roman" w:hAnsi="Times New Roman" w:cs="Times New Roman"/>
          <w:color w:val="000000"/>
          <w:sz w:val="28"/>
          <w:lang w:eastAsia="ru-RU"/>
        </w:rPr>
        <w:t xml:space="preserve"> и других документов).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12.1.4. Способствуют привлечению молодых педагогов к реализации республиканских образовательных проектов и социально значимых мероприятий.</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12.1.5. Привлекают молодых педагогов к активному участию в различных формах государственно-общественного управления.</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12.1.6. Поддерживают и обеспечивают поддержку социальных инициатив молодых педагогов.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12.2. Стороны считают приоритетными следующие направления в совместной деятельности по реализации молодёжной политики:</w:t>
      </w:r>
    </w:p>
    <w:p w:rsidR="001F4273" w:rsidRPr="00D0674A" w:rsidRDefault="001F4273" w:rsidP="001F4273">
      <w:pPr>
        <w:pStyle w:val="a4"/>
        <w:ind w:firstLine="708"/>
        <w:jc w:val="both"/>
        <w:rPr>
          <w:rFonts w:ascii="Times New Roman" w:eastAsia="Times New Roman" w:hAnsi="Times New Roman" w:cs="Times New Roman"/>
          <w:color w:val="000000"/>
          <w:sz w:val="28"/>
        </w:rPr>
      </w:pPr>
      <w:r w:rsidRPr="00D0674A">
        <w:rPr>
          <w:rFonts w:ascii="Times New Roman" w:eastAsia="Times New Roman" w:hAnsi="Times New Roman" w:cs="Times New Roman"/>
          <w:color w:val="000000"/>
          <w:sz w:val="28"/>
          <w:lang w:eastAsia="ru-RU"/>
        </w:rPr>
        <w:t>- принимать участие в конференциях, слётах, форумах, семинарах, «круглых столах» по конкретным молодёжным проблемам;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изучать опыт, совершенствование форм и методов работы с молодёжью;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материально стимулировать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обеспечивать финансирование мероприятий по формированию позитивного имиджа и повышению социального статуса молодых педагогов: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принимать участие в республиканских конкурсах «Воспитатель года» в номинации «Педагогический дебют»; </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участие в Республиканской педагогической школе молодых педагогов;</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 продолжение совместной работы с Советом молодых педагогов для формирования и распространения позитивного имиджа педагогического работника;</w:t>
      </w:r>
    </w:p>
    <w:p w:rsidR="001F4273" w:rsidRDefault="001F4273" w:rsidP="001F4273">
      <w:pPr>
        <w:pStyle w:val="a4"/>
        <w:jc w:val="both"/>
        <w:rPr>
          <w:rFonts w:ascii="Times New Roman" w:hAnsi="Times New Roman" w:cs="Times New Roman"/>
          <w:color w:val="000000"/>
          <w:sz w:val="28"/>
        </w:rPr>
      </w:pPr>
      <w:r>
        <w:rPr>
          <w:rFonts w:ascii="Times New Roman" w:hAnsi="Times New Roman" w:cs="Times New Roman"/>
          <w:color w:val="000000"/>
          <w:sz w:val="28"/>
        </w:rPr>
        <w:tab/>
      </w:r>
      <w:r w:rsidRPr="00D0674A">
        <w:rPr>
          <w:rFonts w:ascii="Times New Roman" w:hAnsi="Times New Roman" w:cs="Times New Roman"/>
          <w:color w:val="000000"/>
          <w:sz w:val="28"/>
        </w:rPr>
        <w:t xml:space="preserve"> -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F4273" w:rsidRPr="00D0674A" w:rsidRDefault="001F4273" w:rsidP="001F4273">
      <w:pPr>
        <w:pStyle w:val="a4"/>
        <w:jc w:val="both"/>
        <w:rPr>
          <w:rFonts w:ascii="Times New Roman" w:hAnsi="Times New Roman" w:cs="Times New Roman"/>
          <w:color w:val="000000"/>
          <w:sz w:val="28"/>
        </w:rPr>
      </w:pPr>
    </w:p>
    <w:p w:rsidR="001F4273" w:rsidRPr="00260180" w:rsidRDefault="001F4273" w:rsidP="001F4273">
      <w:pPr>
        <w:pStyle w:val="a4"/>
        <w:jc w:val="center"/>
        <w:rPr>
          <w:rFonts w:ascii="Times New Roman" w:eastAsia="Times New Roman" w:hAnsi="Times New Roman" w:cs="Times New Roman"/>
          <w:b/>
          <w:color w:val="000000"/>
          <w:sz w:val="28"/>
          <w:u w:val="single"/>
          <w:lang w:eastAsia="ru-RU"/>
        </w:rPr>
      </w:pPr>
      <w:r w:rsidRPr="00260180">
        <w:rPr>
          <w:rFonts w:ascii="Times New Roman" w:eastAsia="Times New Roman" w:hAnsi="Times New Roman" w:cs="Times New Roman"/>
          <w:b/>
          <w:color w:val="000000"/>
          <w:sz w:val="28"/>
          <w:u w:val="single"/>
          <w:lang w:eastAsia="ru-RU"/>
        </w:rPr>
        <w:t>Х</w:t>
      </w:r>
      <w:r w:rsidRPr="00260180">
        <w:rPr>
          <w:rFonts w:ascii="Times New Roman" w:eastAsia="Times New Roman" w:hAnsi="Times New Roman" w:cs="Times New Roman"/>
          <w:b/>
          <w:color w:val="000000"/>
          <w:sz w:val="28"/>
          <w:u w:val="single"/>
          <w:lang w:val="en-US" w:eastAsia="ru-RU"/>
        </w:rPr>
        <w:t>III</w:t>
      </w:r>
      <w:r w:rsidRPr="00260180">
        <w:rPr>
          <w:rFonts w:ascii="Times New Roman" w:eastAsia="Times New Roman" w:hAnsi="Times New Roman" w:cs="Times New Roman"/>
          <w:b/>
          <w:color w:val="000000"/>
          <w:sz w:val="28"/>
          <w:u w:val="single"/>
          <w:lang w:eastAsia="ru-RU"/>
        </w:rPr>
        <w:t>. Гарантии профсоюзной деятельности.</w:t>
      </w:r>
    </w:p>
    <w:p w:rsidR="001F4273" w:rsidRPr="00260180" w:rsidRDefault="001F4273" w:rsidP="001F4273">
      <w:pPr>
        <w:pStyle w:val="a4"/>
        <w:jc w:val="center"/>
        <w:rPr>
          <w:rFonts w:ascii="Times New Roman" w:eastAsia="Times New Roman" w:hAnsi="Times New Roman" w:cs="Times New Roman"/>
          <w:b/>
          <w:color w:val="000000"/>
          <w:sz w:val="28"/>
          <w:u w:val="single"/>
          <w:lang w:eastAsia="ru-RU"/>
        </w:rPr>
      </w:pPr>
    </w:p>
    <w:p w:rsidR="001F4273" w:rsidRPr="00107886" w:rsidRDefault="001F4273" w:rsidP="001F4273">
      <w:pPr>
        <w:pStyle w:val="a4"/>
        <w:ind w:firstLine="708"/>
        <w:jc w:val="both"/>
        <w:rPr>
          <w:rFonts w:ascii="Times New Roman" w:eastAsia="Times New Roman" w:hAnsi="Times New Roman" w:cs="Times New Roman"/>
          <w:color w:val="000000"/>
          <w:sz w:val="28"/>
          <w:lang w:eastAsia="ru-RU"/>
        </w:rPr>
      </w:pPr>
      <w:r w:rsidRPr="00107886">
        <w:rPr>
          <w:rFonts w:ascii="Times New Roman" w:eastAsia="Times New Roman" w:hAnsi="Times New Roman" w:cs="Times New Roman"/>
          <w:b/>
          <w:color w:val="000000"/>
          <w:sz w:val="28"/>
          <w:lang w:eastAsia="ru-RU"/>
        </w:rPr>
        <w:t>13.1. Стороны подтверждают,</w:t>
      </w:r>
      <w:r w:rsidRPr="00107886">
        <w:rPr>
          <w:rFonts w:ascii="Times New Roman" w:eastAsia="Times New Roman" w:hAnsi="Times New Roman" w:cs="Times New Roman"/>
          <w:color w:val="000000"/>
          <w:sz w:val="28"/>
          <w:lang w:eastAsia="ru-RU"/>
        </w:rPr>
        <w:t xml:space="preserve"> что:</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Аттестация работников производится при участии представителей профсоюзного комитета.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13.1.2.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D0674A">
        <w:rPr>
          <w:rFonts w:ascii="Times New Roman" w:eastAsia="Times New Roman" w:hAnsi="Times New Roman" w:cs="Times New Roman"/>
          <w:color w:val="000000"/>
          <w:sz w:val="28"/>
          <w:lang w:val="en-US" w:eastAsia="ru-RU"/>
        </w:rPr>
        <w:t>E</w:t>
      </w:r>
      <w:r w:rsidRPr="00D0674A">
        <w:rPr>
          <w:rFonts w:ascii="Times New Roman" w:eastAsia="Times New Roman" w:hAnsi="Times New Roman" w:cs="Times New Roman"/>
          <w:color w:val="000000"/>
          <w:sz w:val="28"/>
          <w:lang w:eastAsia="ru-RU"/>
        </w:rPr>
        <w:t>-</w:t>
      </w:r>
      <w:r w:rsidRPr="00D0674A">
        <w:rPr>
          <w:rFonts w:ascii="Times New Roman" w:eastAsia="Times New Roman" w:hAnsi="Times New Roman" w:cs="Times New Roman"/>
          <w:color w:val="000000"/>
          <w:sz w:val="28"/>
          <w:lang w:val="en-US" w:eastAsia="ru-RU"/>
        </w:rPr>
        <w:t>mail</w:t>
      </w:r>
      <w:r w:rsidRPr="00D0674A">
        <w:rPr>
          <w:rFonts w:ascii="Times New Roman" w:eastAsia="Times New Roman" w:hAnsi="Times New Roman" w:cs="Times New Roman"/>
          <w:color w:val="000000"/>
          <w:sz w:val="28"/>
          <w:lang w:eastAsia="ru-RU"/>
        </w:rPr>
        <w:t xml:space="preserve"> и </w:t>
      </w:r>
      <w:r w:rsidRPr="00D0674A">
        <w:rPr>
          <w:rFonts w:ascii="Times New Roman" w:eastAsia="Times New Roman" w:hAnsi="Times New Roman" w:cs="Times New Roman"/>
          <w:color w:val="000000"/>
          <w:sz w:val="28"/>
          <w:lang w:val="en-US" w:eastAsia="ru-RU"/>
        </w:rPr>
        <w:t>Internet</w:t>
      </w:r>
      <w:r w:rsidRPr="00D0674A">
        <w:rPr>
          <w:rFonts w:ascii="Times New Roman" w:eastAsia="Times New Roman" w:hAnsi="Times New Roman" w:cs="Times New Roman"/>
          <w:color w:val="000000"/>
          <w:sz w:val="28"/>
          <w:lang w:eastAsia="ru-RU"/>
        </w:rPr>
        <w:t>), множительной техникой и др. в целях реализации уставной деятельности.</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eastAsia="Times New Roman" w:hAnsi="Times New Roman" w:cs="Times New Roman"/>
          <w:color w:val="000000"/>
          <w:sz w:val="28"/>
          <w:lang w:eastAsia="ru-RU"/>
        </w:rPr>
        <w:t xml:space="preserve">13.1.3. </w:t>
      </w:r>
      <w:r w:rsidRPr="00D0674A">
        <w:rPr>
          <w:rFonts w:ascii="Times New Roman" w:hAnsi="Times New Roman" w:cs="Times New Roman"/>
          <w:sz w:val="28"/>
        </w:rPr>
        <w:t xml:space="preserve">Для осуществления профсоюзного контроля за соблюдением законодательства (согласно статьи17 ФЗ «О профессиональных союзах, их правах и гарантиях деятельности» и статьи 370 Трудового Кодекса РФ), профсоюзная организация (первичная, территориальная, региональная) может запрашивать у работодателя документы, содержащие персональные данные работников. Получения согласия на обработку персональных данных для этого не требуется. (Письмо </w:t>
      </w:r>
      <w:proofErr w:type="spellStart"/>
      <w:r w:rsidRPr="00D0674A">
        <w:rPr>
          <w:rFonts w:ascii="Times New Roman" w:hAnsi="Times New Roman" w:cs="Times New Roman"/>
          <w:sz w:val="28"/>
        </w:rPr>
        <w:t>Роскомнадзора</w:t>
      </w:r>
      <w:proofErr w:type="spellEnd"/>
      <w:r w:rsidRPr="00D0674A">
        <w:rPr>
          <w:rFonts w:ascii="Times New Roman" w:hAnsi="Times New Roman" w:cs="Times New Roman"/>
          <w:sz w:val="28"/>
        </w:rPr>
        <w:t xml:space="preserve"> №08-41969 от 19.05.2023).</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13.1.5. При обращении к Работодателю (его представителю) представителей выборных органов Профсоюза в связи с реализацией Уставной деятельности </w:t>
      </w:r>
      <w:r w:rsidRPr="00D0674A">
        <w:rPr>
          <w:rFonts w:ascii="Times New Roman" w:eastAsia="Times New Roman" w:hAnsi="Times New Roman" w:cs="Times New Roman"/>
          <w:color w:val="000000"/>
          <w:sz w:val="28"/>
          <w:lang w:eastAsia="ru-RU"/>
        </w:rPr>
        <w:lastRenderedPageBreak/>
        <w:t>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профессиональных союзах» через коллективный договор между работодателем и профсоюзным комитетом -  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13.1.7. 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F4273"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50109D" w:rsidRDefault="001F4273" w:rsidP="001F4273">
      <w:pPr>
        <w:pStyle w:val="a4"/>
        <w:ind w:firstLine="708"/>
        <w:jc w:val="both"/>
        <w:rPr>
          <w:rFonts w:ascii="Times New Roman" w:eastAsia="Times New Roman" w:hAnsi="Times New Roman" w:cs="Times New Roman"/>
          <w:color w:val="FF0000"/>
          <w:sz w:val="28"/>
          <w:lang w:eastAsia="ru-RU"/>
        </w:rPr>
      </w:pPr>
      <w:r w:rsidRPr="0050109D">
        <w:rPr>
          <w:rFonts w:ascii="Times New Roman" w:eastAsia="Times New Roman" w:hAnsi="Times New Roman" w:cs="Times New Roman"/>
          <w:color w:val="000000"/>
          <w:sz w:val="28"/>
          <w:lang w:eastAsia="ru-RU"/>
        </w:rPr>
        <w:t>13.1.9. Не освобождённому председателю</w:t>
      </w:r>
      <w:r w:rsidRPr="0050109D">
        <w:rPr>
          <w:rFonts w:ascii="Times New Roman" w:eastAsia="Times New Roman" w:hAnsi="Times New Roman" w:cs="Times New Roman"/>
          <w:sz w:val="28"/>
          <w:lang w:eastAsia="ru-RU"/>
        </w:rPr>
        <w:t xml:space="preserve"> профсоюзного комитета образовательно</w:t>
      </w:r>
      <w:r w:rsidR="00100A0C" w:rsidRPr="0050109D">
        <w:rPr>
          <w:rFonts w:ascii="Times New Roman" w:eastAsia="Times New Roman" w:hAnsi="Times New Roman" w:cs="Times New Roman"/>
          <w:sz w:val="28"/>
          <w:lang w:eastAsia="ru-RU"/>
        </w:rPr>
        <w:t>го</w:t>
      </w:r>
      <w:r w:rsidRPr="0050109D">
        <w:rPr>
          <w:rFonts w:ascii="Times New Roman" w:eastAsia="Times New Roman" w:hAnsi="Times New Roman" w:cs="Times New Roman"/>
          <w:sz w:val="28"/>
          <w:lang w:eastAsia="ru-RU"/>
        </w:rPr>
        <w:t xml:space="preserve"> </w:t>
      </w:r>
      <w:r w:rsidR="00100A0C" w:rsidRPr="0050109D">
        <w:rPr>
          <w:rFonts w:ascii="Times New Roman" w:eastAsia="Times New Roman" w:hAnsi="Times New Roman" w:cs="Times New Roman"/>
          <w:sz w:val="28"/>
          <w:lang w:eastAsia="ru-RU"/>
        </w:rPr>
        <w:t>учреждения</w:t>
      </w:r>
      <w:r w:rsidRPr="0050109D">
        <w:rPr>
          <w:rFonts w:ascii="Times New Roman" w:eastAsia="Times New Roman" w:hAnsi="Times New Roman" w:cs="Times New Roman"/>
          <w:sz w:val="28"/>
          <w:lang w:eastAsia="ru-RU"/>
        </w:rPr>
        <w:t xml:space="preserve"> предоставляется </w:t>
      </w:r>
      <w:r w:rsidRPr="0050109D">
        <w:rPr>
          <w:rFonts w:ascii="Times New Roman" w:eastAsia="Times New Roman" w:hAnsi="Times New Roman" w:cs="Times New Roman"/>
          <w:color w:val="000000"/>
          <w:sz w:val="28"/>
          <w:lang w:eastAsia="ru-RU"/>
        </w:rPr>
        <w:t xml:space="preserve">дополнительный оплачиваемый отпуск в количестве </w:t>
      </w:r>
      <w:r w:rsidR="0050109D" w:rsidRPr="0050109D">
        <w:rPr>
          <w:rFonts w:ascii="Times New Roman" w:eastAsia="Times New Roman" w:hAnsi="Times New Roman" w:cs="Times New Roman"/>
          <w:color w:val="000000"/>
          <w:sz w:val="28"/>
          <w:u w:val="single"/>
          <w:lang w:eastAsia="ru-RU"/>
        </w:rPr>
        <w:t>5</w:t>
      </w:r>
      <w:r w:rsidRPr="0050109D">
        <w:rPr>
          <w:rFonts w:ascii="Times New Roman" w:eastAsia="Times New Roman" w:hAnsi="Times New Roman" w:cs="Times New Roman"/>
          <w:color w:val="000000"/>
          <w:sz w:val="28"/>
          <w:u w:val="single"/>
          <w:lang w:eastAsia="ru-RU"/>
        </w:rPr>
        <w:t xml:space="preserve"> (</w:t>
      </w:r>
      <w:r w:rsidR="0050109D" w:rsidRPr="0050109D">
        <w:rPr>
          <w:rFonts w:ascii="Times New Roman" w:eastAsia="Times New Roman" w:hAnsi="Times New Roman" w:cs="Times New Roman"/>
          <w:color w:val="000000"/>
          <w:sz w:val="28"/>
          <w:u w:val="single"/>
          <w:lang w:eastAsia="ru-RU"/>
        </w:rPr>
        <w:t>пяти</w:t>
      </w:r>
      <w:r w:rsidRPr="0050109D">
        <w:rPr>
          <w:rFonts w:ascii="Times New Roman" w:eastAsia="Times New Roman" w:hAnsi="Times New Roman" w:cs="Times New Roman"/>
          <w:color w:val="000000"/>
          <w:sz w:val="28"/>
          <w:u w:val="single"/>
          <w:lang w:eastAsia="ru-RU"/>
        </w:rPr>
        <w:t>)</w:t>
      </w:r>
      <w:r w:rsidRPr="0050109D">
        <w:rPr>
          <w:rFonts w:ascii="Times New Roman" w:eastAsia="Times New Roman" w:hAnsi="Times New Roman" w:cs="Times New Roman"/>
          <w:color w:val="000000"/>
          <w:sz w:val="28"/>
          <w:lang w:eastAsia="ru-RU"/>
        </w:rPr>
        <w:t xml:space="preserve"> календарных дней (ст.116 ТК РФ):</w:t>
      </w:r>
      <w:r w:rsidR="00AB3321">
        <w:rPr>
          <w:rFonts w:ascii="Times New Roman" w:eastAsia="Times New Roman" w:hAnsi="Times New Roman" w:cs="Times New Roman"/>
          <w:color w:val="000000"/>
          <w:sz w:val="28"/>
          <w:lang w:eastAsia="ru-RU"/>
        </w:rPr>
        <w:t xml:space="preserve">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13.2. По согласованию с профсоюзным комитетом рассматриваются следующие вопросы:</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расторжение трудового договора с работниками, являющимися членами Профсоюза, по инициативе работодателя (ст.82,374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привлечение к сверхурочным работам (ст.99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разделение рабочего времени на части (ст.105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привлечение к работе в выходные и нерабочие праздничные дни (ст.113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очередность предоставления отпусков (ст. 123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заработной платы (ст.135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применение систем нормирования труда (ст.159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массовые увольнения работников (ст.180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перечня должностей с ненормированным рабочим днем (ст.101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утверждение Правил внутреннего трудового распорядка (ст.190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создание комиссий по охране труда (ст.218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графиков сменности, расписаний занятий (ст.103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 установление </w:t>
      </w:r>
      <w:r w:rsidRPr="00D0674A">
        <w:rPr>
          <w:rFonts w:ascii="Times New Roman" w:eastAsia="Times New Roman" w:hAnsi="Times New Roman" w:cs="Times New Roman"/>
          <w:sz w:val="28"/>
          <w:lang w:eastAsia="ru-RU"/>
        </w:rPr>
        <w:t>ежегодного дополнительного оплачиваемого отпуска (ст.117 ТК РФ),</w:t>
      </w:r>
      <w:r w:rsidRPr="00D0674A">
        <w:rPr>
          <w:rFonts w:ascii="Times New Roman" w:eastAsia="Times New Roman" w:hAnsi="Times New Roman" w:cs="Times New Roman"/>
          <w:color w:val="000000"/>
          <w:sz w:val="28"/>
          <w:lang w:eastAsia="ru-RU"/>
        </w:rPr>
        <w:t xml:space="preserve"> размеров доплат и за работу во вредных и (или) опасных условиях труда (ст.147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lastRenderedPageBreak/>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размер повышения оплаты труда в ночное время (ст.154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применение и снятие дисциплинарного взыскания до истечения 1 года со дня его применения (ст.193,194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установление сроков выплаты заработной платы работников (ст.136 ТК РФ);</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другие вопросы, затрагивающие социально-трудовые права работников, предусмотренные коллективным договором.</w:t>
      </w:r>
    </w:p>
    <w:p w:rsidR="001F4273"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13.3. Стороны учитывают значимость общественной работы в качестве председателя и члена профсоюзного комитета при поощрении работников. </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13.5. Работодатель совместно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13.6.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color w:val="000000"/>
          <w:sz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1F4273" w:rsidRPr="00D0674A" w:rsidRDefault="001F4273" w:rsidP="001F4273">
      <w:pPr>
        <w:pStyle w:val="a4"/>
        <w:ind w:firstLine="708"/>
        <w:jc w:val="both"/>
        <w:rPr>
          <w:rFonts w:ascii="Times New Roman" w:eastAsia="Times New Roman" w:hAnsi="Times New Roman" w:cs="Times New Roman"/>
          <w:color w:val="000000"/>
          <w:sz w:val="28"/>
          <w:lang w:eastAsia="ru-RU"/>
        </w:rPr>
      </w:pPr>
      <w:r w:rsidRPr="00D0674A">
        <w:rPr>
          <w:rFonts w:ascii="Times New Roman" w:eastAsia="Times New Roman" w:hAnsi="Times New Roman" w:cs="Times New Roman"/>
          <w:color w:val="000000"/>
          <w:sz w:val="28"/>
          <w:lang w:eastAsia="ru-RU"/>
        </w:rPr>
        <w:t xml:space="preserve">13.7.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 </w:t>
      </w:r>
    </w:p>
    <w:tbl>
      <w:tblPr>
        <w:tblpPr w:leftFromText="180" w:rightFromText="180" w:vertAnchor="text" w:horzAnchor="margin" w:tblpY="49"/>
        <w:tblW w:w="0" w:type="auto"/>
        <w:tblLook w:val="01E0" w:firstRow="1" w:lastRow="1" w:firstColumn="1" w:lastColumn="1" w:noHBand="0" w:noVBand="0"/>
      </w:tblPr>
      <w:tblGrid>
        <w:gridCol w:w="4868"/>
        <w:gridCol w:w="4487"/>
      </w:tblGrid>
      <w:tr w:rsidR="001F4273" w:rsidRPr="00D0674A" w:rsidTr="00296A8E">
        <w:tc>
          <w:tcPr>
            <w:tcW w:w="4868" w:type="dxa"/>
          </w:tcPr>
          <w:p w:rsidR="001F4273" w:rsidRDefault="001F4273" w:rsidP="00296A8E">
            <w:pPr>
              <w:pStyle w:val="a4"/>
              <w:jc w:val="both"/>
              <w:rPr>
                <w:rFonts w:ascii="Times New Roman" w:hAnsi="Times New Roman" w:cs="Times New Roman"/>
                <w:sz w:val="24"/>
                <w:szCs w:val="24"/>
              </w:rPr>
            </w:pPr>
          </w:p>
          <w:p w:rsidR="009014D2" w:rsidRDefault="009014D2" w:rsidP="00296A8E">
            <w:pPr>
              <w:pStyle w:val="a4"/>
              <w:jc w:val="both"/>
              <w:rPr>
                <w:rFonts w:ascii="Times New Roman" w:hAnsi="Times New Roman" w:cs="Times New Roman"/>
                <w:sz w:val="24"/>
                <w:szCs w:val="24"/>
              </w:rPr>
            </w:pPr>
          </w:p>
          <w:p w:rsidR="009014D2" w:rsidRDefault="009014D2" w:rsidP="00296A8E">
            <w:pPr>
              <w:pStyle w:val="a4"/>
              <w:jc w:val="both"/>
              <w:rPr>
                <w:rFonts w:ascii="Times New Roman" w:hAnsi="Times New Roman" w:cs="Times New Roman"/>
                <w:sz w:val="24"/>
                <w:szCs w:val="24"/>
              </w:rPr>
            </w:pPr>
          </w:p>
          <w:p w:rsidR="009014D2" w:rsidRPr="00D0674A" w:rsidRDefault="009014D2" w:rsidP="00296A8E">
            <w:pPr>
              <w:pStyle w:val="a4"/>
              <w:jc w:val="both"/>
              <w:rPr>
                <w:rFonts w:ascii="Times New Roman" w:hAnsi="Times New Roman" w:cs="Times New Roman"/>
                <w:sz w:val="24"/>
                <w:szCs w:val="24"/>
              </w:rPr>
            </w:pPr>
          </w:p>
          <w:p w:rsidR="001F4273" w:rsidRPr="00107886" w:rsidRDefault="00107886" w:rsidP="00296A8E">
            <w:pPr>
              <w:pStyle w:val="a4"/>
              <w:jc w:val="both"/>
              <w:rPr>
                <w:rFonts w:ascii="Times New Roman" w:hAnsi="Times New Roman" w:cs="Times New Roman"/>
                <w:b/>
                <w:sz w:val="28"/>
              </w:rPr>
            </w:pPr>
            <w:r w:rsidRPr="00107886">
              <w:rPr>
                <w:rFonts w:ascii="Times New Roman" w:hAnsi="Times New Roman" w:cs="Times New Roman"/>
                <w:b/>
                <w:sz w:val="28"/>
              </w:rPr>
              <w:t>От имени работодателя</w:t>
            </w:r>
          </w:p>
          <w:p w:rsidR="001F4273" w:rsidRPr="00D0674A" w:rsidRDefault="00592836" w:rsidP="00296A8E">
            <w:pPr>
              <w:pStyle w:val="a4"/>
              <w:jc w:val="both"/>
              <w:rPr>
                <w:rFonts w:ascii="Times New Roman" w:hAnsi="Times New Roman" w:cs="Times New Roman"/>
                <w:sz w:val="28"/>
              </w:rPr>
            </w:pPr>
            <w:r>
              <w:rPr>
                <w:rFonts w:ascii="Times New Roman" w:hAnsi="Times New Roman" w:cs="Times New Roman"/>
                <w:sz w:val="28"/>
              </w:rPr>
              <w:t>Заведующ</w:t>
            </w:r>
            <w:r w:rsidR="00575EFC">
              <w:rPr>
                <w:rFonts w:ascii="Times New Roman" w:hAnsi="Times New Roman" w:cs="Times New Roman"/>
                <w:sz w:val="28"/>
              </w:rPr>
              <w:t>ая</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МБ</w:t>
            </w:r>
            <w:r w:rsidR="009714CA" w:rsidRPr="00AC5F39">
              <w:rPr>
                <w:rFonts w:ascii="Times New Roman" w:hAnsi="Times New Roman" w:cs="Times New Roman"/>
                <w:sz w:val="28"/>
              </w:rPr>
              <w:t>Д</w:t>
            </w:r>
            <w:r w:rsidRPr="00AC5F39">
              <w:rPr>
                <w:rFonts w:ascii="Times New Roman" w:hAnsi="Times New Roman" w:cs="Times New Roman"/>
                <w:sz w:val="28"/>
              </w:rPr>
              <w:t>ОУ «</w:t>
            </w:r>
            <w:r w:rsidR="00EB3777" w:rsidRPr="00AC5F39">
              <w:rPr>
                <w:rFonts w:ascii="Times New Roman" w:eastAsia="Times New Roman" w:hAnsi="Times New Roman" w:cs="Times New Roman"/>
                <w:b/>
                <w:bCs/>
                <w:sz w:val="28"/>
                <w:szCs w:val="28"/>
                <w:lang w:eastAsia="ru-RU"/>
              </w:rPr>
              <w:t xml:space="preserve"> </w:t>
            </w:r>
            <w:r w:rsidR="00EB3777" w:rsidRPr="00AC5F39">
              <w:rPr>
                <w:rFonts w:ascii="Times New Roman" w:hAnsi="Times New Roman" w:cs="Times New Roman"/>
                <w:b/>
                <w:bCs/>
                <w:sz w:val="28"/>
              </w:rPr>
              <w:t>Детский сад «Родничок»</w:t>
            </w:r>
            <w:r w:rsidR="00697630" w:rsidRPr="00AC5F39">
              <w:rPr>
                <w:rFonts w:ascii="Times New Roman" w:hAnsi="Times New Roman" w:cs="Times New Roman"/>
                <w:sz w:val="28"/>
              </w:rPr>
              <w:t>»</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 xml:space="preserve">________ / </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 ____ »  ____________   2024 г.</w:t>
            </w:r>
          </w:p>
          <w:p w:rsidR="001F4273" w:rsidRPr="00D0674A" w:rsidRDefault="00107886" w:rsidP="00107886">
            <w:pPr>
              <w:pStyle w:val="a4"/>
              <w:jc w:val="right"/>
              <w:rPr>
                <w:rFonts w:ascii="Times New Roman" w:hAnsi="Times New Roman" w:cs="Times New Roman"/>
                <w:caps/>
                <w:sz w:val="24"/>
                <w:szCs w:val="24"/>
              </w:rPr>
            </w:pPr>
            <w:r>
              <w:rPr>
                <w:rFonts w:ascii="Times New Roman" w:hAnsi="Times New Roman" w:cs="Times New Roman"/>
                <w:caps/>
                <w:sz w:val="24"/>
                <w:szCs w:val="24"/>
              </w:rPr>
              <w:t xml:space="preserve">                                                                                                      </w:t>
            </w:r>
            <w:r w:rsidR="001F4273" w:rsidRPr="00D0674A">
              <w:rPr>
                <w:rFonts w:ascii="Times New Roman" w:hAnsi="Times New Roman" w:cs="Times New Roman"/>
                <w:caps/>
                <w:sz w:val="24"/>
                <w:szCs w:val="24"/>
              </w:rPr>
              <w:t>м.п.</w:t>
            </w:r>
          </w:p>
        </w:tc>
        <w:tc>
          <w:tcPr>
            <w:tcW w:w="4487" w:type="dxa"/>
          </w:tcPr>
          <w:p w:rsidR="001F4273" w:rsidRDefault="001F4273" w:rsidP="00296A8E">
            <w:pPr>
              <w:pStyle w:val="a4"/>
              <w:jc w:val="both"/>
              <w:rPr>
                <w:rFonts w:ascii="Times New Roman" w:hAnsi="Times New Roman" w:cs="Times New Roman"/>
                <w:sz w:val="24"/>
                <w:szCs w:val="24"/>
              </w:rPr>
            </w:pPr>
          </w:p>
          <w:p w:rsidR="009014D2" w:rsidRDefault="009014D2" w:rsidP="00296A8E">
            <w:pPr>
              <w:pStyle w:val="a4"/>
              <w:jc w:val="both"/>
              <w:rPr>
                <w:rFonts w:ascii="Times New Roman" w:hAnsi="Times New Roman" w:cs="Times New Roman"/>
                <w:sz w:val="24"/>
                <w:szCs w:val="24"/>
              </w:rPr>
            </w:pPr>
          </w:p>
          <w:p w:rsidR="009014D2" w:rsidRDefault="009014D2" w:rsidP="00296A8E">
            <w:pPr>
              <w:pStyle w:val="a4"/>
              <w:jc w:val="both"/>
              <w:rPr>
                <w:rFonts w:ascii="Times New Roman" w:hAnsi="Times New Roman" w:cs="Times New Roman"/>
                <w:sz w:val="24"/>
                <w:szCs w:val="24"/>
              </w:rPr>
            </w:pPr>
          </w:p>
          <w:p w:rsidR="009014D2" w:rsidRPr="00D0674A" w:rsidRDefault="009014D2" w:rsidP="00296A8E">
            <w:pPr>
              <w:pStyle w:val="a4"/>
              <w:jc w:val="both"/>
              <w:rPr>
                <w:rFonts w:ascii="Times New Roman" w:hAnsi="Times New Roman" w:cs="Times New Roman"/>
                <w:sz w:val="24"/>
                <w:szCs w:val="24"/>
              </w:rPr>
            </w:pPr>
          </w:p>
          <w:p w:rsidR="001F4273" w:rsidRPr="00107886" w:rsidRDefault="00107886" w:rsidP="00296A8E">
            <w:pPr>
              <w:pStyle w:val="a4"/>
              <w:jc w:val="both"/>
              <w:rPr>
                <w:rFonts w:ascii="Times New Roman" w:hAnsi="Times New Roman" w:cs="Times New Roman"/>
                <w:b/>
                <w:sz w:val="28"/>
              </w:rPr>
            </w:pPr>
            <w:r w:rsidRPr="00107886">
              <w:rPr>
                <w:rFonts w:ascii="Times New Roman" w:hAnsi="Times New Roman" w:cs="Times New Roman"/>
                <w:b/>
                <w:sz w:val="28"/>
              </w:rPr>
              <w:t>От имени работников</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Председатель профсоюзного комитета </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МБ</w:t>
            </w:r>
            <w:r w:rsidR="009714CA" w:rsidRPr="00AC5F39">
              <w:rPr>
                <w:rFonts w:ascii="Times New Roman" w:hAnsi="Times New Roman" w:cs="Times New Roman"/>
                <w:sz w:val="28"/>
              </w:rPr>
              <w:t>Д</w:t>
            </w:r>
            <w:r w:rsidRPr="00AC5F39">
              <w:rPr>
                <w:rFonts w:ascii="Times New Roman" w:hAnsi="Times New Roman" w:cs="Times New Roman"/>
                <w:sz w:val="28"/>
              </w:rPr>
              <w:t>ОУ «</w:t>
            </w:r>
            <w:r w:rsidR="00EB3777" w:rsidRPr="00AC5F39">
              <w:rPr>
                <w:rFonts w:ascii="Times New Roman" w:hAnsi="Times New Roman" w:cs="Times New Roman"/>
                <w:sz w:val="28"/>
              </w:rPr>
              <w:t>Детский сад «Родничок»</w:t>
            </w:r>
            <w:r w:rsidRPr="00AC5F39">
              <w:rPr>
                <w:rFonts w:ascii="Times New Roman" w:hAnsi="Times New Roman" w:cs="Times New Roman"/>
                <w:sz w:val="28"/>
              </w:rPr>
              <w:t>»</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 xml:space="preserve">________ /  </w:t>
            </w:r>
          </w:p>
          <w:p w:rsidR="001F4273" w:rsidRPr="00AC5F39" w:rsidRDefault="001F4273" w:rsidP="00296A8E">
            <w:pPr>
              <w:pStyle w:val="a4"/>
              <w:jc w:val="both"/>
              <w:rPr>
                <w:rFonts w:ascii="Times New Roman" w:hAnsi="Times New Roman" w:cs="Times New Roman"/>
                <w:sz w:val="28"/>
              </w:rPr>
            </w:pPr>
            <w:r w:rsidRPr="00AC5F39">
              <w:rPr>
                <w:rFonts w:ascii="Times New Roman" w:hAnsi="Times New Roman" w:cs="Times New Roman"/>
                <w:sz w:val="28"/>
              </w:rPr>
              <w:t>« ____ »  ____________   2024 г.</w:t>
            </w:r>
          </w:p>
          <w:p w:rsidR="001F4273" w:rsidRPr="00D0674A" w:rsidRDefault="001F4273" w:rsidP="00296A8E">
            <w:pPr>
              <w:pStyle w:val="a4"/>
              <w:jc w:val="both"/>
              <w:rPr>
                <w:rFonts w:ascii="Times New Roman" w:hAnsi="Times New Roman" w:cs="Times New Roman"/>
                <w:sz w:val="24"/>
                <w:szCs w:val="24"/>
              </w:rPr>
            </w:pPr>
          </w:p>
        </w:tc>
      </w:tr>
      <w:tr w:rsidR="00107886" w:rsidRPr="00D0674A" w:rsidTr="00296A8E">
        <w:tc>
          <w:tcPr>
            <w:tcW w:w="4868" w:type="dxa"/>
          </w:tcPr>
          <w:p w:rsidR="00107886" w:rsidRPr="00D0674A" w:rsidRDefault="00107886" w:rsidP="00296A8E">
            <w:pPr>
              <w:pStyle w:val="a4"/>
              <w:jc w:val="both"/>
              <w:rPr>
                <w:rFonts w:ascii="Times New Roman" w:hAnsi="Times New Roman" w:cs="Times New Roman"/>
                <w:sz w:val="24"/>
                <w:szCs w:val="24"/>
              </w:rPr>
            </w:pPr>
          </w:p>
        </w:tc>
        <w:tc>
          <w:tcPr>
            <w:tcW w:w="4487" w:type="dxa"/>
          </w:tcPr>
          <w:p w:rsidR="00107886" w:rsidRPr="00D0674A" w:rsidRDefault="00107886" w:rsidP="00296A8E">
            <w:pPr>
              <w:pStyle w:val="a4"/>
              <w:jc w:val="both"/>
              <w:rPr>
                <w:rFonts w:ascii="Times New Roman" w:hAnsi="Times New Roman" w:cs="Times New Roman"/>
                <w:sz w:val="24"/>
                <w:szCs w:val="24"/>
              </w:rPr>
            </w:pPr>
          </w:p>
        </w:tc>
      </w:tr>
    </w:tbl>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F4273" w:rsidRPr="00D0674A" w:rsidRDefault="001F4273" w:rsidP="001F4273">
      <w:pPr>
        <w:pStyle w:val="a4"/>
        <w:jc w:val="both"/>
        <w:rPr>
          <w:rFonts w:ascii="Times New Roman" w:hAnsi="Times New Roman" w:cs="Times New Roman"/>
          <w:sz w:val="24"/>
          <w:szCs w:val="24"/>
        </w:rPr>
      </w:pPr>
    </w:p>
    <w:p w:rsidR="00107886" w:rsidRPr="009014D2" w:rsidRDefault="00107886" w:rsidP="00107886">
      <w:pPr>
        <w:pStyle w:val="a4"/>
        <w:jc w:val="both"/>
        <w:rPr>
          <w:rFonts w:ascii="Times New Roman" w:hAnsi="Times New Roman" w:cs="Times New Roman"/>
          <w:sz w:val="28"/>
        </w:rPr>
      </w:pPr>
      <w:r w:rsidRPr="009014D2">
        <w:rPr>
          <w:rFonts w:ascii="Times New Roman" w:hAnsi="Times New Roman" w:cs="Times New Roman"/>
          <w:sz w:val="28"/>
        </w:rPr>
        <w:t>Принят на собрании трудового коллектива</w:t>
      </w:r>
    </w:p>
    <w:p w:rsidR="00107886" w:rsidRPr="009014D2" w:rsidRDefault="00107886" w:rsidP="00107886">
      <w:pPr>
        <w:pStyle w:val="a4"/>
        <w:jc w:val="both"/>
        <w:rPr>
          <w:rFonts w:ascii="Times New Roman" w:hAnsi="Times New Roman" w:cs="Times New Roman"/>
          <w:sz w:val="28"/>
        </w:rPr>
      </w:pPr>
      <w:r w:rsidRPr="009014D2">
        <w:rPr>
          <w:rFonts w:ascii="Times New Roman" w:hAnsi="Times New Roman" w:cs="Times New Roman"/>
          <w:sz w:val="28"/>
        </w:rPr>
        <w:t xml:space="preserve">Председатель собрания  </w:t>
      </w:r>
    </w:p>
    <w:p w:rsidR="00575EFC" w:rsidRDefault="00107886" w:rsidP="001F4273">
      <w:pPr>
        <w:pStyle w:val="a4"/>
        <w:jc w:val="both"/>
        <w:rPr>
          <w:rFonts w:ascii="Times New Roman" w:hAnsi="Times New Roman" w:cs="Times New Roman"/>
          <w:sz w:val="28"/>
        </w:rPr>
      </w:pPr>
      <w:r w:rsidRPr="009014D2">
        <w:rPr>
          <w:rFonts w:ascii="Times New Roman" w:hAnsi="Times New Roman" w:cs="Times New Roman"/>
          <w:sz w:val="28"/>
        </w:rPr>
        <w:t xml:space="preserve">  </w:t>
      </w:r>
    </w:p>
    <w:p w:rsidR="001F4273" w:rsidRPr="009014D2" w:rsidRDefault="00575EFC" w:rsidP="001F4273">
      <w:pPr>
        <w:pStyle w:val="a4"/>
        <w:jc w:val="both"/>
        <w:rPr>
          <w:rFonts w:ascii="Times New Roman" w:hAnsi="Times New Roman" w:cs="Times New Roman"/>
          <w:sz w:val="28"/>
        </w:rPr>
      </w:pPr>
      <w:r>
        <w:rPr>
          <w:rFonts w:ascii="Times New Roman" w:hAnsi="Times New Roman" w:cs="Times New Roman"/>
          <w:sz w:val="28"/>
        </w:rPr>
        <w:t xml:space="preserve"> ___________     </w:t>
      </w:r>
      <w:r w:rsidR="00107886" w:rsidRPr="009014D2">
        <w:rPr>
          <w:rFonts w:ascii="Times New Roman" w:hAnsi="Times New Roman" w:cs="Times New Roman"/>
          <w:sz w:val="24"/>
          <w:szCs w:val="24"/>
        </w:rPr>
        <w:t>_________                       Дата ____________________2024г.</w:t>
      </w:r>
    </w:p>
    <w:p w:rsidR="001F4273" w:rsidRPr="00575EFC" w:rsidRDefault="00575EFC" w:rsidP="001F4273">
      <w:pPr>
        <w:pStyle w:val="a4"/>
        <w:jc w:val="both"/>
        <w:rPr>
          <w:rFonts w:ascii="Times New Roman" w:hAnsi="Times New Roman" w:cs="Times New Roman"/>
          <w:sz w:val="20"/>
          <w:szCs w:val="20"/>
        </w:rPr>
      </w:pPr>
      <w:r w:rsidRPr="00575EF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75EFC">
        <w:rPr>
          <w:rFonts w:ascii="Times New Roman" w:hAnsi="Times New Roman" w:cs="Times New Roman"/>
          <w:sz w:val="20"/>
          <w:szCs w:val="20"/>
        </w:rPr>
        <w:t>ФИО</w:t>
      </w:r>
    </w:p>
    <w:p w:rsidR="001F4273" w:rsidRPr="009014D2" w:rsidRDefault="001F4273" w:rsidP="001F4273">
      <w:pPr>
        <w:pStyle w:val="a4"/>
        <w:jc w:val="both"/>
        <w:rPr>
          <w:rFonts w:ascii="Times New Roman" w:hAnsi="Times New Roman" w:cs="Times New Roman"/>
          <w:sz w:val="24"/>
          <w:szCs w:val="24"/>
        </w:rPr>
      </w:pPr>
    </w:p>
    <w:p w:rsidR="001F4273" w:rsidRPr="009014D2" w:rsidRDefault="001F4273" w:rsidP="001F4273">
      <w:pPr>
        <w:pStyle w:val="a4"/>
        <w:jc w:val="both"/>
        <w:rPr>
          <w:rFonts w:ascii="Times New Roman" w:eastAsia="Times New Roman" w:hAnsi="Times New Roman" w:cs="Times New Roman"/>
          <w:sz w:val="28"/>
          <w:lang w:eastAsia="ru-RU"/>
        </w:rPr>
      </w:pPr>
    </w:p>
    <w:p w:rsidR="009014D2" w:rsidRDefault="009014D2" w:rsidP="001F4273">
      <w:pPr>
        <w:pStyle w:val="a4"/>
        <w:jc w:val="center"/>
        <w:rPr>
          <w:rFonts w:ascii="Times New Roman" w:hAnsi="Times New Roman" w:cs="Times New Roman"/>
          <w:b/>
          <w:caps/>
          <w:sz w:val="28"/>
        </w:rPr>
      </w:pPr>
    </w:p>
    <w:p w:rsidR="009014D2" w:rsidRDefault="009014D2" w:rsidP="009014D2">
      <w:pPr>
        <w:pStyle w:val="a4"/>
        <w:rPr>
          <w:rFonts w:ascii="Times New Roman" w:hAnsi="Times New Roman" w:cs="Times New Roman"/>
          <w:b/>
          <w:caps/>
          <w:sz w:val="28"/>
        </w:rPr>
      </w:pPr>
    </w:p>
    <w:p w:rsidR="009014D2" w:rsidRDefault="009014D2" w:rsidP="001F4273">
      <w:pPr>
        <w:pStyle w:val="a4"/>
        <w:jc w:val="center"/>
        <w:rPr>
          <w:rFonts w:ascii="Times New Roman" w:hAnsi="Times New Roman" w:cs="Times New Roman"/>
          <w:b/>
          <w:caps/>
          <w:sz w:val="28"/>
        </w:rPr>
      </w:pPr>
    </w:p>
    <w:p w:rsidR="009014D2" w:rsidRDefault="009014D2"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AB3321" w:rsidRDefault="00AB3321" w:rsidP="001F4273">
      <w:pPr>
        <w:pStyle w:val="a4"/>
        <w:jc w:val="center"/>
        <w:rPr>
          <w:rFonts w:ascii="Times New Roman" w:hAnsi="Times New Roman" w:cs="Times New Roman"/>
          <w:b/>
          <w:caps/>
          <w:sz w:val="28"/>
        </w:rPr>
      </w:pPr>
    </w:p>
    <w:p w:rsidR="001F4273" w:rsidRPr="007A5E6B" w:rsidRDefault="001F4273" w:rsidP="001F4273">
      <w:pPr>
        <w:pStyle w:val="a4"/>
        <w:jc w:val="center"/>
        <w:rPr>
          <w:rFonts w:ascii="Times New Roman" w:hAnsi="Times New Roman" w:cs="Times New Roman"/>
          <w:b/>
          <w:caps/>
          <w:sz w:val="28"/>
        </w:rPr>
      </w:pPr>
      <w:r w:rsidRPr="007A5E6B">
        <w:rPr>
          <w:rFonts w:ascii="Times New Roman" w:hAnsi="Times New Roman" w:cs="Times New Roman"/>
          <w:b/>
          <w:caps/>
          <w:sz w:val="28"/>
        </w:rPr>
        <w:t>Перечень приложений</w:t>
      </w:r>
    </w:p>
    <w:p w:rsidR="001F4273" w:rsidRPr="007A5E6B" w:rsidRDefault="001F4273" w:rsidP="001F4273">
      <w:pPr>
        <w:pStyle w:val="a4"/>
        <w:jc w:val="center"/>
        <w:rPr>
          <w:rFonts w:ascii="Times New Roman" w:hAnsi="Times New Roman" w:cs="Times New Roman"/>
          <w:b/>
          <w:caps/>
          <w:sz w:val="28"/>
        </w:rPr>
      </w:pPr>
      <w:r w:rsidRPr="007A5E6B">
        <w:rPr>
          <w:rFonts w:ascii="Times New Roman" w:hAnsi="Times New Roman" w:cs="Times New Roman"/>
          <w:b/>
          <w:caps/>
          <w:sz w:val="28"/>
        </w:rPr>
        <w:t>к коллективному договору</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1. Положение о комиссии по урегулированию споров между участниками образовательных отношений.</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2.Права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1F4273" w:rsidRPr="00D0674A" w:rsidRDefault="001F4273" w:rsidP="001F4273">
      <w:pPr>
        <w:pStyle w:val="a4"/>
        <w:jc w:val="both"/>
        <w:rPr>
          <w:rFonts w:ascii="Times New Roman" w:eastAsia="Calibri" w:hAnsi="Times New Roman" w:cs="Times New Roman"/>
          <w:bCs/>
          <w:spacing w:val="-4"/>
          <w:sz w:val="28"/>
        </w:rPr>
      </w:pPr>
      <w:r w:rsidRPr="00D0674A">
        <w:rPr>
          <w:rFonts w:ascii="Times New Roman" w:eastAsia="Calibri" w:hAnsi="Times New Roman" w:cs="Times New Roman"/>
          <w:bCs/>
          <w:spacing w:val="-4"/>
          <w:sz w:val="28"/>
        </w:rPr>
        <w:t>3.  Положение о нормах профессиональной этики педагогических работников.</w:t>
      </w:r>
    </w:p>
    <w:p w:rsidR="001F4273" w:rsidRPr="00D0674A" w:rsidRDefault="001F4273" w:rsidP="001F4273">
      <w:pPr>
        <w:pStyle w:val="a4"/>
        <w:jc w:val="both"/>
        <w:rPr>
          <w:rFonts w:ascii="Times New Roman" w:hAnsi="Times New Roman" w:cs="Times New Roman"/>
          <w:sz w:val="28"/>
        </w:rPr>
      </w:pPr>
      <w:r w:rsidRPr="0016019F">
        <w:rPr>
          <w:rFonts w:ascii="Times New Roman" w:hAnsi="Times New Roman" w:cs="Times New Roman"/>
          <w:sz w:val="28"/>
        </w:rPr>
        <w:t>4. Правила внутреннего трудового распорядка.</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5. Положение о длительном отпуске сроком до одного года.</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lastRenderedPageBreak/>
        <w:t>6. Нормы бесплатной выдачи работникам смывающих средств, порядок и условия их выдачи.</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7. Перечень должностей с вредными и (или) опасными условиями труда, за работу в которых работники имеют право на доплаты за условия труда.</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8. Перечень должностей с вредными и (или) опасными условиями труда, работа в которых дает право на дополнительный отпуск.</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9. 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1F4273" w:rsidRPr="0016019F" w:rsidRDefault="001F4273" w:rsidP="001F4273">
      <w:pPr>
        <w:pStyle w:val="a4"/>
        <w:jc w:val="both"/>
        <w:rPr>
          <w:rFonts w:ascii="Times New Roman" w:hAnsi="Times New Roman" w:cs="Times New Roman"/>
          <w:sz w:val="28"/>
        </w:rPr>
      </w:pPr>
      <w:r w:rsidRPr="0016019F">
        <w:rPr>
          <w:rFonts w:ascii="Times New Roman" w:hAnsi="Times New Roman" w:cs="Times New Roman"/>
          <w:sz w:val="28"/>
        </w:rPr>
        <w:t>10. Положение об условиях оплаты труда работников образования.</w:t>
      </w:r>
    </w:p>
    <w:p w:rsidR="001F4273" w:rsidRPr="0016019F" w:rsidRDefault="001F4273" w:rsidP="001F4273">
      <w:pPr>
        <w:pStyle w:val="a4"/>
        <w:jc w:val="both"/>
        <w:rPr>
          <w:rFonts w:ascii="Times New Roman" w:hAnsi="Times New Roman" w:cs="Times New Roman"/>
          <w:sz w:val="28"/>
        </w:rPr>
      </w:pPr>
      <w:r w:rsidRPr="0016019F">
        <w:rPr>
          <w:rFonts w:ascii="Times New Roman" w:hAnsi="Times New Roman" w:cs="Times New Roman"/>
          <w:sz w:val="28"/>
        </w:rPr>
        <w:t>11. Положение о порядке распределения стимулирующих выплат за качество выполняемых работ.</w:t>
      </w:r>
    </w:p>
    <w:p w:rsidR="001F4273" w:rsidRPr="00D0674A" w:rsidRDefault="001F4273" w:rsidP="001F4273">
      <w:pPr>
        <w:pStyle w:val="a4"/>
        <w:jc w:val="both"/>
        <w:rPr>
          <w:rFonts w:ascii="Times New Roman" w:hAnsi="Times New Roman" w:cs="Times New Roman"/>
          <w:sz w:val="28"/>
        </w:rPr>
      </w:pPr>
      <w:r w:rsidRPr="0016019F">
        <w:rPr>
          <w:rFonts w:ascii="Times New Roman" w:hAnsi="Times New Roman" w:cs="Times New Roman"/>
          <w:sz w:val="28"/>
        </w:rPr>
        <w:t>12. Соглашение по охране труда.</w:t>
      </w:r>
    </w:p>
    <w:p w:rsidR="001F4273" w:rsidRPr="007A5E6B" w:rsidRDefault="001F4273" w:rsidP="001F4273">
      <w:pPr>
        <w:pStyle w:val="a4"/>
        <w:jc w:val="both"/>
        <w:rPr>
          <w:rFonts w:ascii="Times New Roman" w:hAnsi="Times New Roman" w:cs="Times New Roman"/>
          <w:b/>
          <w:color w:val="FF0000"/>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9714CA" w:rsidRPr="00D0674A" w:rsidRDefault="009714CA"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right"/>
        <w:rPr>
          <w:rFonts w:ascii="Times New Roman" w:eastAsia="Times New Roman" w:hAnsi="Times New Roman" w:cs="Times New Roman"/>
          <w:sz w:val="24"/>
          <w:lang w:eastAsia="ru-RU"/>
        </w:rPr>
      </w:pPr>
    </w:p>
    <w:p w:rsidR="001F4273" w:rsidRDefault="001F4273"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107886" w:rsidRDefault="00107886" w:rsidP="001F4273">
      <w:pPr>
        <w:pStyle w:val="a4"/>
        <w:jc w:val="right"/>
        <w:rPr>
          <w:rFonts w:ascii="Times New Roman" w:eastAsia="Times New Roman" w:hAnsi="Times New Roman" w:cs="Times New Roman"/>
          <w:sz w:val="24"/>
          <w:lang w:eastAsia="ru-RU"/>
        </w:rPr>
      </w:pPr>
    </w:p>
    <w:p w:rsidR="0050109D" w:rsidRDefault="0050109D" w:rsidP="006313DB">
      <w:pPr>
        <w:pStyle w:val="a4"/>
        <w:rPr>
          <w:rFonts w:ascii="Times New Roman" w:eastAsia="Times New Roman" w:hAnsi="Times New Roman" w:cs="Times New Roman"/>
          <w:sz w:val="24"/>
          <w:lang w:eastAsia="ru-RU"/>
        </w:rPr>
      </w:pPr>
    </w:p>
    <w:p w:rsidR="0050109D" w:rsidRDefault="0050109D" w:rsidP="001F4273">
      <w:pPr>
        <w:pStyle w:val="a4"/>
        <w:jc w:val="right"/>
        <w:rPr>
          <w:rFonts w:ascii="Times New Roman" w:eastAsia="Times New Roman" w:hAnsi="Times New Roman" w:cs="Times New Roman"/>
          <w:sz w:val="24"/>
          <w:lang w:eastAsia="ru-RU"/>
        </w:rPr>
      </w:pPr>
    </w:p>
    <w:p w:rsidR="001F4273" w:rsidRPr="001D7782" w:rsidRDefault="001F4273" w:rsidP="001F4273">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t>Приложение № 1</w:t>
      </w:r>
    </w:p>
    <w:p w:rsidR="001F4273" w:rsidRPr="001D7782" w:rsidRDefault="001F4273" w:rsidP="001F4273">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1F4273" w:rsidRPr="00D0674A" w:rsidRDefault="001F4273" w:rsidP="001F4273">
      <w:pPr>
        <w:pStyle w:val="a4"/>
        <w:jc w:val="both"/>
        <w:rPr>
          <w:rFonts w:ascii="Times New Roman" w:eastAsia="Times New Roman" w:hAnsi="Times New Roman" w:cs="Times New Roman"/>
          <w:sz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4273" w:rsidRPr="00D0674A" w:rsidTr="00296A8E">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lastRenderedPageBreak/>
              <w:t>РАССМОТРЕНО</w:t>
            </w:r>
          </w:p>
        </w:tc>
        <w:tc>
          <w:tcPr>
            <w:tcW w:w="4644"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УТВЕРЖДАЮ</w:t>
            </w:r>
          </w:p>
        </w:tc>
      </w:tr>
      <w:tr w:rsidR="001F4273" w:rsidRPr="00D0674A" w:rsidTr="00296A8E">
        <w:trPr>
          <w:trHeight w:val="541"/>
        </w:trPr>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на педагогическом совете  </w:t>
            </w:r>
          </w:p>
          <w:p w:rsidR="001F4273" w:rsidRPr="006313DB" w:rsidRDefault="001F4273" w:rsidP="0050109D">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w:t>
            </w:r>
            <w:r w:rsidR="009714CA" w:rsidRPr="006313DB">
              <w:rPr>
                <w:rFonts w:ascii="Times New Roman" w:hAnsi="Times New Roman" w:cs="Times New Roman"/>
                <w:iCs/>
                <w:sz w:val="20"/>
                <w:szCs w:val="20"/>
              </w:rPr>
              <w:t>Д</w:t>
            </w:r>
            <w:r w:rsidRPr="006313DB">
              <w:rPr>
                <w:rFonts w:ascii="Times New Roman" w:hAnsi="Times New Roman" w:cs="Times New Roman"/>
                <w:iCs/>
                <w:sz w:val="20"/>
                <w:szCs w:val="20"/>
              </w:rPr>
              <w:t>ОУ</w:t>
            </w:r>
            <w:r w:rsidR="0050109D" w:rsidRPr="006313DB">
              <w:t xml:space="preserve"> </w:t>
            </w:r>
            <w:r w:rsidR="0050109D" w:rsidRPr="006313DB">
              <w:rPr>
                <w:rFonts w:ascii="Times New Roman" w:hAnsi="Times New Roman" w:cs="Times New Roman"/>
                <w:iCs/>
                <w:sz w:val="20"/>
                <w:szCs w:val="20"/>
              </w:rPr>
              <w:t>«Детский сад "Родничок</w:t>
            </w:r>
            <w:r w:rsidR="00AB3321" w:rsidRPr="006313DB">
              <w:rPr>
                <w:rFonts w:ascii="Times New Roman" w:hAnsi="Times New Roman" w:cs="Times New Roman"/>
                <w:iCs/>
                <w:sz w:val="20"/>
                <w:szCs w:val="20"/>
              </w:rPr>
              <w:t>»</w:t>
            </w:r>
            <w:r w:rsidRPr="006313DB">
              <w:rPr>
                <w:rFonts w:ascii="Times New Roman" w:hAnsi="Times New Roman" w:cs="Times New Roman"/>
                <w:sz w:val="20"/>
                <w:szCs w:val="20"/>
              </w:rPr>
              <w:tab/>
            </w:r>
          </w:p>
        </w:tc>
        <w:tc>
          <w:tcPr>
            <w:tcW w:w="4644"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r w:rsidR="00E57FD5" w:rsidRPr="006313DB">
              <w:rPr>
                <w:rFonts w:ascii="Times New Roman" w:hAnsi="Times New Roman" w:cs="Times New Roman"/>
                <w:sz w:val="20"/>
                <w:szCs w:val="20"/>
              </w:rPr>
              <w:t>Заведующий</w:t>
            </w:r>
          </w:p>
          <w:p w:rsidR="001F4273" w:rsidRPr="006313DB" w:rsidRDefault="001F4273" w:rsidP="009714CA">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w:t>
            </w:r>
            <w:r w:rsidR="009714CA" w:rsidRPr="006313DB">
              <w:rPr>
                <w:rFonts w:ascii="Times New Roman" w:hAnsi="Times New Roman" w:cs="Times New Roman"/>
                <w:iCs/>
                <w:sz w:val="20"/>
                <w:szCs w:val="20"/>
              </w:rPr>
              <w:t>Д</w:t>
            </w:r>
            <w:r w:rsidRPr="006313DB">
              <w:rPr>
                <w:rFonts w:ascii="Times New Roman" w:hAnsi="Times New Roman" w:cs="Times New Roman"/>
                <w:iCs/>
                <w:sz w:val="20"/>
                <w:szCs w:val="20"/>
              </w:rPr>
              <w:t xml:space="preserve">ОУ </w:t>
            </w:r>
            <w:r w:rsidR="00AB3321" w:rsidRPr="006313DB">
              <w:rPr>
                <w:rFonts w:ascii="Times New Roman" w:hAnsi="Times New Roman" w:cs="Times New Roman"/>
                <w:iCs/>
                <w:sz w:val="20"/>
                <w:szCs w:val="20"/>
              </w:rPr>
              <w:t>«</w:t>
            </w:r>
            <w:r w:rsidR="0050109D" w:rsidRPr="006313DB">
              <w:t xml:space="preserve"> </w:t>
            </w:r>
            <w:r w:rsidR="0050109D" w:rsidRPr="006313DB">
              <w:rPr>
                <w:rFonts w:ascii="Times New Roman" w:hAnsi="Times New Roman" w:cs="Times New Roman"/>
                <w:iCs/>
                <w:sz w:val="20"/>
                <w:szCs w:val="20"/>
              </w:rPr>
              <w:t xml:space="preserve">Детский сад "Родничок </w:t>
            </w:r>
            <w:r w:rsidR="00AB3321" w:rsidRPr="006313DB">
              <w:rPr>
                <w:rFonts w:ascii="Times New Roman" w:hAnsi="Times New Roman" w:cs="Times New Roman"/>
                <w:iCs/>
                <w:sz w:val="20"/>
                <w:szCs w:val="20"/>
              </w:rPr>
              <w:t xml:space="preserve">  </w:t>
            </w:r>
            <w:r w:rsidR="009714CA" w:rsidRPr="006313DB">
              <w:rPr>
                <w:rFonts w:ascii="Times New Roman" w:hAnsi="Times New Roman" w:cs="Times New Roman"/>
                <w:iCs/>
                <w:sz w:val="20"/>
                <w:szCs w:val="20"/>
              </w:rPr>
              <w:t>»</w:t>
            </w:r>
            <w:r w:rsidR="00AB3321" w:rsidRPr="006313DB">
              <w:rPr>
                <w:rFonts w:ascii="Times New Roman" w:hAnsi="Times New Roman" w:cs="Times New Roman"/>
                <w:iCs/>
                <w:sz w:val="20"/>
                <w:szCs w:val="20"/>
              </w:rPr>
              <w:t xml:space="preserve"> </w:t>
            </w:r>
          </w:p>
        </w:tc>
      </w:tr>
      <w:tr w:rsidR="001F4273" w:rsidRPr="00D0674A" w:rsidTr="00296A8E">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Протокол №____ от  «___»________20___г.</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p>
        </w:tc>
        <w:tc>
          <w:tcPr>
            <w:tcW w:w="4644"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_____________________________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 подпись)                 (Ф.И.О.)</w:t>
            </w:r>
          </w:p>
        </w:tc>
      </w:tr>
      <w:tr w:rsidR="001F4273" w:rsidRPr="00D0674A" w:rsidTr="00296A8E">
        <w:tc>
          <w:tcPr>
            <w:tcW w:w="5529" w:type="dxa"/>
          </w:tcPr>
          <w:p w:rsidR="001F4273" w:rsidRPr="006313DB" w:rsidRDefault="001F4273"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СОГЛАСОВАНО</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Председатель первичной профсоюзной</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организации</w:t>
            </w:r>
          </w:p>
          <w:p w:rsidR="00AB3321" w:rsidRPr="006313DB" w:rsidRDefault="009714CA" w:rsidP="00296A8E">
            <w:pPr>
              <w:pStyle w:val="a4"/>
              <w:rPr>
                <w:rFonts w:ascii="Times New Roman" w:hAnsi="Times New Roman" w:cs="Times New Roman"/>
                <w:iCs/>
                <w:sz w:val="20"/>
                <w:szCs w:val="20"/>
              </w:rPr>
            </w:pPr>
            <w:r w:rsidRPr="006313DB">
              <w:rPr>
                <w:rFonts w:ascii="Times New Roman" w:hAnsi="Times New Roman" w:cs="Times New Roman"/>
                <w:iCs/>
                <w:sz w:val="20"/>
                <w:szCs w:val="20"/>
              </w:rPr>
              <w:t xml:space="preserve">МБДОУ </w:t>
            </w:r>
            <w:r w:rsidR="00AB3321" w:rsidRPr="006313DB">
              <w:rPr>
                <w:rFonts w:ascii="Times New Roman" w:hAnsi="Times New Roman" w:cs="Times New Roman"/>
                <w:iCs/>
                <w:sz w:val="20"/>
                <w:szCs w:val="20"/>
              </w:rPr>
              <w:t>«</w:t>
            </w:r>
            <w:r w:rsidR="0050109D" w:rsidRPr="006313DB">
              <w:t xml:space="preserve"> </w:t>
            </w:r>
            <w:r w:rsidR="0050109D" w:rsidRPr="006313DB">
              <w:rPr>
                <w:rFonts w:ascii="Times New Roman" w:hAnsi="Times New Roman" w:cs="Times New Roman"/>
                <w:iCs/>
                <w:sz w:val="20"/>
                <w:szCs w:val="20"/>
              </w:rPr>
              <w:t xml:space="preserve">Детский сад "Родничок </w:t>
            </w:r>
            <w:r w:rsidRPr="006313DB">
              <w:rPr>
                <w:rFonts w:ascii="Times New Roman" w:hAnsi="Times New Roman" w:cs="Times New Roman"/>
                <w:iCs/>
                <w:sz w:val="20"/>
                <w:szCs w:val="20"/>
              </w:rPr>
              <w:t>»</w:t>
            </w:r>
          </w:p>
          <w:p w:rsidR="001F4273" w:rsidRPr="006313DB" w:rsidRDefault="00AB3321" w:rsidP="00296A8E">
            <w:pPr>
              <w:pStyle w:val="a4"/>
              <w:rPr>
                <w:rFonts w:ascii="Times New Roman" w:hAnsi="Times New Roman" w:cs="Times New Roman"/>
                <w:sz w:val="20"/>
                <w:szCs w:val="20"/>
              </w:rPr>
            </w:pPr>
            <w:r w:rsidRPr="006313DB">
              <w:rPr>
                <w:rFonts w:ascii="Times New Roman" w:hAnsi="Times New Roman" w:cs="Times New Roman"/>
                <w:iCs/>
                <w:sz w:val="20"/>
                <w:szCs w:val="20"/>
              </w:rPr>
              <w:t xml:space="preserve"> </w:t>
            </w:r>
            <w:r w:rsidR="001F4273" w:rsidRPr="006313DB">
              <w:rPr>
                <w:rFonts w:ascii="Times New Roman" w:hAnsi="Times New Roman" w:cs="Times New Roman"/>
                <w:sz w:val="20"/>
                <w:szCs w:val="20"/>
              </w:rPr>
              <w:t xml:space="preserve">______________________________________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(подпись)                (Ф.И.О.)</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Протокол заседания профсоюзного комитета</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___  от «____»_________________20___ г.</w:t>
            </w:r>
          </w:p>
        </w:tc>
        <w:tc>
          <w:tcPr>
            <w:tcW w:w="4644" w:type="dxa"/>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«____» ________________ 20___ г.</w:t>
            </w:r>
          </w:p>
          <w:p w:rsidR="001F4273" w:rsidRPr="006313DB" w:rsidRDefault="001F4273"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Введено в действие приказом  </w:t>
            </w:r>
          </w:p>
          <w:p w:rsidR="001F4273" w:rsidRPr="006313DB" w:rsidRDefault="009714CA" w:rsidP="00296A8E">
            <w:pPr>
              <w:pStyle w:val="a4"/>
              <w:jc w:val="both"/>
              <w:rPr>
                <w:rFonts w:ascii="Times New Roman" w:hAnsi="Times New Roman" w:cs="Times New Roman"/>
                <w:sz w:val="20"/>
                <w:szCs w:val="20"/>
              </w:rPr>
            </w:pPr>
            <w:r w:rsidRPr="006313DB">
              <w:rPr>
                <w:rFonts w:ascii="Times New Roman" w:hAnsi="Times New Roman" w:cs="Times New Roman"/>
                <w:iCs/>
                <w:sz w:val="20"/>
                <w:szCs w:val="20"/>
              </w:rPr>
              <w:t xml:space="preserve">МБДОУ </w:t>
            </w:r>
            <w:r w:rsidR="00AB3321" w:rsidRPr="006313DB">
              <w:rPr>
                <w:rFonts w:ascii="Times New Roman" w:hAnsi="Times New Roman" w:cs="Times New Roman"/>
                <w:iCs/>
                <w:sz w:val="20"/>
                <w:szCs w:val="20"/>
              </w:rPr>
              <w:t>«</w:t>
            </w:r>
            <w:r w:rsidR="0050109D" w:rsidRPr="006313DB">
              <w:t xml:space="preserve"> </w:t>
            </w:r>
            <w:r w:rsidR="0050109D" w:rsidRPr="006313DB">
              <w:rPr>
                <w:rFonts w:ascii="Times New Roman" w:hAnsi="Times New Roman" w:cs="Times New Roman"/>
                <w:iCs/>
                <w:sz w:val="20"/>
                <w:szCs w:val="20"/>
              </w:rPr>
              <w:t>Детский сад "Родничок</w:t>
            </w:r>
            <w:r w:rsidRPr="006313DB">
              <w:rPr>
                <w:rFonts w:ascii="Times New Roman" w:hAnsi="Times New Roman" w:cs="Times New Roman"/>
                <w:iCs/>
                <w:sz w:val="20"/>
                <w:szCs w:val="20"/>
              </w:rPr>
              <w:t>»</w:t>
            </w:r>
            <w:r w:rsidR="00AB3321" w:rsidRPr="006313DB">
              <w:rPr>
                <w:rFonts w:ascii="Times New Roman" w:hAnsi="Times New Roman" w:cs="Times New Roman"/>
                <w:iCs/>
                <w:sz w:val="20"/>
                <w:szCs w:val="20"/>
              </w:rPr>
              <w:t xml:space="preserve">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_____ от «____» ___________ г.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p>
          <w:p w:rsidR="001F4273" w:rsidRPr="006313DB" w:rsidRDefault="001F4273" w:rsidP="00296A8E">
            <w:pPr>
              <w:pStyle w:val="a4"/>
              <w:jc w:val="both"/>
              <w:rPr>
                <w:rFonts w:ascii="Times New Roman" w:hAnsi="Times New Roman" w:cs="Times New Roman"/>
                <w:sz w:val="20"/>
                <w:szCs w:val="20"/>
                <w:u w:val="single"/>
              </w:rPr>
            </w:pPr>
          </w:p>
        </w:tc>
      </w:tr>
    </w:tbl>
    <w:p w:rsidR="001F4273" w:rsidRPr="00D0674A" w:rsidRDefault="001F4273" w:rsidP="001F4273">
      <w:pPr>
        <w:pStyle w:val="a4"/>
        <w:jc w:val="both"/>
        <w:rPr>
          <w:rFonts w:ascii="Times New Roman" w:eastAsia="Times New Roman" w:hAnsi="Times New Roman" w:cs="Times New Roman"/>
          <w:sz w:val="28"/>
          <w:lang w:eastAsia="ru-RU"/>
        </w:rPr>
      </w:pPr>
    </w:p>
    <w:p w:rsidR="001F4273" w:rsidRPr="00260180" w:rsidRDefault="001F4273" w:rsidP="001F4273">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Положение</w:t>
      </w:r>
    </w:p>
    <w:p w:rsidR="001F4273" w:rsidRPr="00260180" w:rsidRDefault="001F4273" w:rsidP="001F4273">
      <w:pPr>
        <w:pStyle w:val="a4"/>
        <w:jc w:val="center"/>
        <w:rPr>
          <w:rFonts w:ascii="Times New Roman" w:eastAsia="Times New Roman" w:hAnsi="Times New Roman" w:cs="Times New Roman"/>
          <w:b/>
          <w:i/>
          <w:sz w:val="28"/>
          <w:lang w:eastAsia="ru-RU"/>
        </w:rPr>
      </w:pPr>
      <w:r w:rsidRPr="00260180">
        <w:rPr>
          <w:rFonts w:ascii="Times New Roman" w:eastAsia="Times New Roman" w:hAnsi="Times New Roman" w:cs="Times New Roman"/>
          <w:b/>
          <w:sz w:val="28"/>
          <w:lang w:eastAsia="ru-RU"/>
        </w:rPr>
        <w:t>о комиссии по урегулированию споров между участниками образовательных отношений</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260180" w:rsidRDefault="001F4273" w:rsidP="001F4273">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1. Общие положения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1.1. 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20" w:history="1">
        <w:r w:rsidRPr="00D0674A">
          <w:rPr>
            <w:rFonts w:ascii="Times New Roman" w:eastAsia="Times New Roman" w:hAnsi="Times New Roman" w:cs="Times New Roman"/>
            <w:color w:val="000000"/>
            <w:sz w:val="28"/>
            <w:lang w:eastAsia="ru-RU"/>
          </w:rPr>
          <w:t>кодексом</w:t>
        </w:r>
      </w:hyperlink>
      <w:r w:rsidRPr="00D0674A">
        <w:rPr>
          <w:rFonts w:ascii="Times New Roman" w:eastAsia="Times New Roman" w:hAnsi="Times New Roman" w:cs="Times New Roman"/>
          <w:color w:val="000000"/>
          <w:sz w:val="28"/>
          <w:lang w:eastAsia="ru-RU"/>
        </w:rPr>
        <w:t xml:space="preserve"> </w:t>
      </w:r>
      <w:r w:rsidRPr="00D0674A">
        <w:rPr>
          <w:rFonts w:ascii="Times New Roman" w:eastAsia="Times New Roman" w:hAnsi="Times New Roman" w:cs="Times New Roman"/>
          <w:sz w:val="28"/>
          <w:lang w:eastAsia="ru-RU"/>
        </w:rPr>
        <w:t>Российской Федерации.</w:t>
      </w:r>
    </w:p>
    <w:p w:rsidR="001F4273" w:rsidRPr="00396B92" w:rsidRDefault="001F4273" w:rsidP="001F4273">
      <w:pPr>
        <w:pStyle w:val="a4"/>
        <w:ind w:firstLine="708"/>
        <w:jc w:val="center"/>
        <w:rPr>
          <w:rFonts w:ascii="Times New Roman" w:eastAsia="Times New Roman" w:hAnsi="Times New Roman" w:cs="Times New Roman"/>
          <w:b/>
          <w:sz w:val="28"/>
          <w:lang w:eastAsia="ru-RU"/>
        </w:rPr>
      </w:pPr>
      <w:r w:rsidRPr="00396B92">
        <w:rPr>
          <w:rFonts w:ascii="Times New Roman" w:eastAsia="Times New Roman" w:hAnsi="Times New Roman" w:cs="Times New Roman"/>
          <w:b/>
          <w:sz w:val="28"/>
          <w:lang w:eastAsia="ru-RU"/>
        </w:rPr>
        <w:t>1.2. Принципы деятельности Комиссии:</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уважение и учет интересов сторон;</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полномочность сторон;</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полнота представительства;</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равноправие сторон;</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регулярность проведения консультаций и переговоров;</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добровольность принятия обязательств сторонами;</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реальность обеспечения принятых обязательств;</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систематичность контроля за выполнением принятых сторонами соглашений;</w:t>
      </w:r>
    </w:p>
    <w:p w:rsidR="001F4273" w:rsidRPr="00396B92" w:rsidRDefault="001F4273" w:rsidP="001F4273">
      <w:pPr>
        <w:pStyle w:val="a4"/>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ответственность сторон.</w:t>
      </w:r>
      <w:r w:rsidRPr="00D0674A">
        <w:rPr>
          <w:rFonts w:ascii="Times New Roman" w:eastAsia="Times New Roman" w:hAnsi="Times New Roman" w:cs="Times New Roman"/>
          <w:sz w:val="28"/>
          <w:lang w:eastAsia="ru-RU"/>
        </w:rPr>
        <w:br/>
      </w:r>
      <w:r>
        <w:rPr>
          <w:rFonts w:ascii="Times New Roman" w:eastAsia="Times New Roman" w:hAnsi="Times New Roman" w:cs="Times New Roman"/>
          <w:b/>
          <w:sz w:val="28"/>
          <w:lang w:eastAsia="ru-RU"/>
        </w:rPr>
        <w:t xml:space="preserve">                                    </w:t>
      </w:r>
      <w:r w:rsidRPr="00260180">
        <w:rPr>
          <w:rFonts w:ascii="Times New Roman" w:eastAsia="Times New Roman" w:hAnsi="Times New Roman" w:cs="Times New Roman"/>
          <w:b/>
          <w:sz w:val="28"/>
          <w:lang w:eastAsia="ru-RU"/>
        </w:rPr>
        <w:t>2. Порядок формирования Комиссии</w:t>
      </w:r>
    </w:p>
    <w:p w:rsidR="001F4273" w:rsidRPr="006313DB" w:rsidRDefault="001F4273" w:rsidP="009714CA">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2.1. Комиссия формируется из равного числа представителей работодателя и профсоюзного комитета </w:t>
      </w:r>
      <w:r w:rsidR="00AB3321" w:rsidRPr="006313DB">
        <w:rPr>
          <w:rFonts w:ascii="Times New Roman" w:hAnsi="Times New Roman" w:cs="Times New Roman"/>
          <w:iCs/>
          <w:sz w:val="28"/>
          <w:szCs w:val="20"/>
        </w:rPr>
        <w:t>МБДОУ «</w:t>
      </w:r>
      <w:r w:rsidR="0050109D" w:rsidRPr="006313DB">
        <w:rPr>
          <w:rFonts w:ascii="Times New Roman" w:hAnsi="Times New Roman" w:cs="Times New Roman"/>
          <w:iCs/>
          <w:sz w:val="28"/>
          <w:szCs w:val="20"/>
        </w:rPr>
        <w:t>Детский сад "Родничок</w:t>
      </w:r>
      <w:r w:rsidR="00AB3321" w:rsidRPr="006313DB">
        <w:rPr>
          <w:rFonts w:ascii="Times New Roman" w:hAnsi="Times New Roman" w:cs="Times New Roman"/>
          <w:iCs/>
          <w:sz w:val="28"/>
          <w:szCs w:val="20"/>
        </w:rPr>
        <w:t xml:space="preserve">» </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2.2. Инициатива формирования Комиссии может исходить от любой из сторон.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2.3. Члены Комиссии от каждой из сторон (постоянные члены) определяются сторонами самостоятельно на равноправной основе.</w:t>
      </w:r>
    </w:p>
    <w:p w:rsidR="001F4273" w:rsidRPr="00260180"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2.4. Комиссия может создавать рабочие группы.</w:t>
      </w:r>
    </w:p>
    <w:p w:rsidR="006313DB" w:rsidRDefault="006313DB" w:rsidP="001F4273">
      <w:pPr>
        <w:pStyle w:val="a4"/>
        <w:jc w:val="center"/>
        <w:rPr>
          <w:rFonts w:ascii="Times New Roman" w:eastAsia="Times New Roman" w:hAnsi="Times New Roman" w:cs="Times New Roman"/>
          <w:b/>
          <w:bCs/>
          <w:iCs/>
          <w:sz w:val="28"/>
          <w:lang w:eastAsia="ru-RU"/>
        </w:rPr>
      </w:pPr>
    </w:p>
    <w:p w:rsidR="001F4273" w:rsidRPr="00260180" w:rsidRDefault="001F4273" w:rsidP="001F4273">
      <w:pPr>
        <w:pStyle w:val="a4"/>
        <w:jc w:val="center"/>
        <w:rPr>
          <w:rFonts w:ascii="Times New Roman" w:eastAsia="Times New Roman" w:hAnsi="Times New Roman" w:cs="Times New Roman"/>
          <w:b/>
          <w:bCs/>
          <w:iCs/>
          <w:sz w:val="28"/>
          <w:lang w:eastAsia="ru-RU"/>
        </w:rPr>
      </w:pPr>
      <w:r w:rsidRPr="00260180">
        <w:rPr>
          <w:rFonts w:ascii="Times New Roman" w:eastAsia="Times New Roman" w:hAnsi="Times New Roman" w:cs="Times New Roman"/>
          <w:b/>
          <w:bCs/>
          <w:iCs/>
          <w:sz w:val="28"/>
          <w:lang w:eastAsia="ru-RU"/>
        </w:rPr>
        <w:t>3. Цели и задачи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3.1. Основными целями комиссии являются:</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развитие системы социального партнерства;</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согласование социально-экономических интересов работников и работодателя;</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регулирование социально-трудовых отношений.</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lastRenderedPageBreak/>
        <w:t>3.2. Основными задачами комиссии являются:</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ведение коллективных переговоров по подготовке проекта и заключении коллективного договора на очередной срок;</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урегулированию разногласий, возникающих в ходе реализации коллективного договора.</w:t>
      </w:r>
    </w:p>
    <w:p w:rsidR="001F4273" w:rsidRDefault="001F4273" w:rsidP="001F4273">
      <w:pPr>
        <w:pStyle w:val="a4"/>
        <w:jc w:val="center"/>
        <w:rPr>
          <w:rFonts w:ascii="Times New Roman" w:eastAsia="Times New Roman" w:hAnsi="Times New Roman" w:cs="Times New Roman"/>
          <w:b/>
          <w:sz w:val="28"/>
          <w:lang w:eastAsia="ru-RU"/>
        </w:rPr>
      </w:pPr>
      <w:r w:rsidRPr="00260180">
        <w:rPr>
          <w:rFonts w:ascii="Times New Roman" w:eastAsia="Times New Roman" w:hAnsi="Times New Roman" w:cs="Times New Roman"/>
          <w:b/>
          <w:sz w:val="28"/>
          <w:lang w:eastAsia="ru-RU"/>
        </w:rPr>
        <w:t>4. Права Комиссии</w:t>
      </w:r>
    </w:p>
    <w:p w:rsidR="001F4273" w:rsidRPr="00396B92" w:rsidRDefault="001F4273" w:rsidP="001F4273">
      <w:pPr>
        <w:pStyle w:val="a4"/>
        <w:ind w:firstLine="708"/>
        <w:rPr>
          <w:rFonts w:ascii="Times New Roman" w:eastAsia="Times New Roman" w:hAnsi="Times New Roman" w:cs="Times New Roman"/>
          <w:b/>
          <w:sz w:val="28"/>
          <w:lang w:eastAsia="ru-RU"/>
        </w:rPr>
      </w:pPr>
      <w:r w:rsidRPr="00D0674A">
        <w:rPr>
          <w:rFonts w:ascii="Times New Roman" w:eastAsia="Times New Roman" w:hAnsi="Times New Roman" w:cs="Times New Roman"/>
          <w:sz w:val="28"/>
          <w:lang w:eastAsia="ru-RU"/>
        </w:rPr>
        <w:t>4.1. Вносить предложения о привлечении к ответственности лиц, не выполняющих коллективный договор.</w:t>
      </w:r>
    </w:p>
    <w:p w:rsidR="001F4273" w:rsidRPr="00396B92"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5. Порядок работы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5.2. Комиссию возглавляют и поочередно проводят ее заседания сопредседатели.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5.4. Заседания Комиссии проводятся в соответствии с планом, согласованным сторонами.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5.6. Вопросы для рассмотрения Комиссией готовятся рабочей группой, формируемой по предложению сторон.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5.9. Каждая из сторон обязана представлять имеющуюся в ее распоряжении информацию, необходимую для работы Комиссии.</w:t>
      </w:r>
    </w:p>
    <w:p w:rsidR="001F4273" w:rsidRPr="00D0674A" w:rsidRDefault="001F4273" w:rsidP="001F4273">
      <w:pPr>
        <w:pStyle w:val="a4"/>
        <w:jc w:val="both"/>
        <w:rPr>
          <w:rFonts w:ascii="Times New Roman" w:eastAsia="Times New Roman" w:hAnsi="Times New Roman" w:cs="Times New Roman"/>
          <w:bCs/>
          <w:iCs/>
          <w:sz w:val="28"/>
          <w:lang w:eastAsia="ru-RU"/>
        </w:rPr>
      </w:pPr>
    </w:p>
    <w:p w:rsidR="001F4273" w:rsidRDefault="001F4273" w:rsidP="001F4273">
      <w:pPr>
        <w:pStyle w:val="a4"/>
        <w:jc w:val="center"/>
        <w:rPr>
          <w:rFonts w:ascii="Times New Roman" w:eastAsia="Times New Roman" w:hAnsi="Times New Roman" w:cs="Times New Roman"/>
          <w:b/>
          <w:bCs/>
          <w:iCs/>
          <w:sz w:val="28"/>
          <w:lang w:eastAsia="ru-RU"/>
        </w:rPr>
      </w:pP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Регламент</w:t>
      </w:r>
    </w:p>
    <w:p w:rsidR="001F4273" w:rsidRPr="00396B92" w:rsidRDefault="001F4273" w:rsidP="001F4273">
      <w:pPr>
        <w:pStyle w:val="a4"/>
        <w:jc w:val="center"/>
        <w:rPr>
          <w:rFonts w:ascii="Times New Roman" w:eastAsia="Times New Roman" w:hAnsi="Times New Roman" w:cs="Times New Roman"/>
          <w:b/>
          <w:bCs/>
          <w:i/>
          <w:iCs/>
          <w:sz w:val="28"/>
          <w:lang w:eastAsia="ru-RU"/>
        </w:rPr>
      </w:pPr>
      <w:r w:rsidRPr="00396B92">
        <w:rPr>
          <w:rFonts w:ascii="Times New Roman" w:eastAsia="Times New Roman" w:hAnsi="Times New Roman" w:cs="Times New Roman"/>
          <w:b/>
          <w:bCs/>
          <w:iCs/>
          <w:sz w:val="28"/>
          <w:lang w:eastAsia="ru-RU"/>
        </w:rPr>
        <w:t>комиссии по регулированию социально-трудовых отношений</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lastRenderedPageBreak/>
        <w:t>1. Планирование работы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1.3. По согласованию сторон в план заседаний Комиссии могут быть внесены дополнения и изменения.</w:t>
      </w: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2. Подготовка заседаний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2.1. Для подготовки материалов к заседанию Комиссии могут привлекаться специалисты, эксперты, члены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2.3. Материал, представленный стороной, ответственной за подготовку вопроса, принимается за основу для обсуждения.</w:t>
      </w: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3. Проведение заседаний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3.1. Заседание Комиссии проводится в соответствии с планом работы.</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3.2. Комиссия правомочна принимать решение, если на заседании присутствует две трети ее членов.</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3.4. По решению Комиссии на ее конкретном заседании может быть принят иной порядок работы.</w:t>
      </w:r>
    </w:p>
    <w:p w:rsidR="001F4273" w:rsidRPr="00396B92" w:rsidRDefault="001F4273" w:rsidP="001F4273">
      <w:pPr>
        <w:pStyle w:val="a4"/>
        <w:jc w:val="center"/>
        <w:rPr>
          <w:rFonts w:ascii="Times New Roman" w:eastAsia="Times New Roman" w:hAnsi="Times New Roman" w:cs="Times New Roman"/>
          <w:b/>
          <w:bCs/>
          <w:iCs/>
          <w:sz w:val="28"/>
          <w:lang w:eastAsia="ru-RU"/>
        </w:rPr>
      </w:pPr>
      <w:r w:rsidRPr="00396B92">
        <w:rPr>
          <w:rFonts w:ascii="Times New Roman" w:eastAsia="Times New Roman" w:hAnsi="Times New Roman" w:cs="Times New Roman"/>
          <w:b/>
          <w:bCs/>
          <w:iCs/>
          <w:sz w:val="28"/>
          <w:lang w:eastAsia="ru-RU"/>
        </w:rPr>
        <w:t>4. Контроль за исполнением решений Комиссии</w:t>
      </w:r>
    </w:p>
    <w:p w:rsidR="001F4273" w:rsidRPr="00D0674A" w:rsidRDefault="001F4273" w:rsidP="001F4273">
      <w:pPr>
        <w:pStyle w:val="a4"/>
        <w:ind w:firstLine="708"/>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4.1. Не менее 2 раз в год на рассмотрение Комиссии вносятся вопросы об итогах выполнения коллективного договора и принятых Комиссией решений.</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С О С Т А В</w:t>
      </w:r>
    </w:p>
    <w:p w:rsidR="001F4273" w:rsidRPr="00D0674A" w:rsidRDefault="001F4273" w:rsidP="001F4273">
      <w:pPr>
        <w:pStyle w:val="a4"/>
        <w:jc w:val="both"/>
        <w:rPr>
          <w:rFonts w:ascii="Times New Roman" w:eastAsia="Times New Roman" w:hAnsi="Times New Roman" w:cs="Times New Roman"/>
          <w:sz w:val="28"/>
          <w:lang w:eastAsia="ru-RU"/>
        </w:rPr>
      </w:pPr>
      <w:r w:rsidRPr="00D0674A">
        <w:rPr>
          <w:rFonts w:ascii="Times New Roman" w:eastAsia="Times New Roman" w:hAnsi="Times New Roman" w:cs="Times New Roman"/>
          <w:sz w:val="28"/>
          <w:lang w:eastAsia="ru-RU"/>
        </w:rPr>
        <w:t xml:space="preserve">комиссии по регулированию социально-трудовых отношений </w:t>
      </w:r>
    </w:p>
    <w:p w:rsidR="001F4273" w:rsidRPr="00D0674A" w:rsidRDefault="001F4273" w:rsidP="001F4273">
      <w:pPr>
        <w:pStyle w:val="a4"/>
        <w:jc w:val="both"/>
        <w:rPr>
          <w:rFonts w:ascii="Times New Roman" w:eastAsia="Times New Roman" w:hAnsi="Times New Roman" w:cs="Times New Roman"/>
          <w:sz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proofErr w:type="spellStart"/>
            <w:r w:rsidRPr="006313DB">
              <w:rPr>
                <w:rFonts w:ascii="Times New Roman" w:eastAsia="Times New Roman" w:hAnsi="Times New Roman" w:cs="Times New Roman"/>
                <w:sz w:val="28"/>
                <w:lang w:eastAsia="ru-RU"/>
              </w:rPr>
              <w:t>Перевозник</w:t>
            </w:r>
            <w:proofErr w:type="spellEnd"/>
            <w:r w:rsidRPr="006313DB">
              <w:rPr>
                <w:rFonts w:ascii="Times New Roman" w:eastAsia="Times New Roman" w:hAnsi="Times New Roman" w:cs="Times New Roman"/>
                <w:sz w:val="28"/>
                <w:lang w:eastAsia="ru-RU"/>
              </w:rPr>
              <w:t xml:space="preserve"> Марина Викторовна</w:t>
            </w:r>
          </w:p>
        </w:tc>
        <w:tc>
          <w:tcPr>
            <w:tcW w:w="7229" w:type="dxa"/>
          </w:tcPr>
          <w:p w:rsidR="001F4273" w:rsidRPr="006313DB" w:rsidRDefault="009714CA" w:rsidP="009714CA">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Заведующий</w:t>
            </w:r>
            <w:r w:rsidR="001F4273" w:rsidRPr="006313DB">
              <w:rPr>
                <w:rFonts w:ascii="Times New Roman" w:eastAsia="Times New Roman" w:hAnsi="Times New Roman" w:cs="Times New Roman"/>
                <w:sz w:val="28"/>
                <w:lang w:eastAsia="ru-RU"/>
              </w:rPr>
              <w:t xml:space="preserve"> МБ</w:t>
            </w:r>
            <w:r w:rsidRPr="006313DB">
              <w:rPr>
                <w:rFonts w:ascii="Times New Roman" w:eastAsia="Times New Roman" w:hAnsi="Times New Roman" w:cs="Times New Roman"/>
                <w:sz w:val="28"/>
                <w:lang w:eastAsia="ru-RU"/>
              </w:rPr>
              <w:t>Д</w:t>
            </w:r>
            <w:r w:rsidR="001F4273" w:rsidRPr="006313DB">
              <w:rPr>
                <w:rFonts w:ascii="Times New Roman" w:eastAsia="Times New Roman" w:hAnsi="Times New Roman" w:cs="Times New Roman"/>
                <w:sz w:val="28"/>
                <w:lang w:eastAsia="ru-RU"/>
              </w:rPr>
              <w:t>ОУ «</w:t>
            </w:r>
            <w:r w:rsidR="0050109D" w:rsidRPr="006313DB">
              <w:rPr>
                <w:rFonts w:ascii="Times New Roman" w:eastAsia="Times New Roman" w:hAnsi="Times New Roman" w:cs="Times New Roman"/>
                <w:sz w:val="28"/>
                <w:lang w:eastAsia="ru-RU"/>
              </w:rPr>
              <w:t>Детский сад "Родничок</w:t>
            </w:r>
            <w:r w:rsidR="001F4273" w:rsidRPr="006313DB">
              <w:rPr>
                <w:rFonts w:ascii="Times New Roman" w:eastAsia="Times New Roman" w:hAnsi="Times New Roman" w:cs="Times New Roman"/>
                <w:sz w:val="28"/>
                <w:lang w:eastAsia="ru-RU"/>
              </w:rPr>
              <w:t>»- сопредседатель комиссии</w:t>
            </w:r>
          </w:p>
        </w:tc>
      </w:tr>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Черникова Анна Викторовна</w:t>
            </w:r>
          </w:p>
        </w:tc>
        <w:tc>
          <w:tcPr>
            <w:tcW w:w="7229" w:type="dxa"/>
          </w:tcPr>
          <w:p w:rsidR="001F4273" w:rsidRPr="006313DB" w:rsidRDefault="001F4273" w:rsidP="009714CA">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Председатель первичной профсоюзной организации МБ</w:t>
            </w:r>
            <w:r w:rsidR="009714CA" w:rsidRPr="006313DB">
              <w:rPr>
                <w:rFonts w:ascii="Times New Roman" w:eastAsia="Times New Roman" w:hAnsi="Times New Roman" w:cs="Times New Roman"/>
                <w:sz w:val="28"/>
                <w:lang w:eastAsia="ru-RU"/>
              </w:rPr>
              <w:t>Д</w:t>
            </w:r>
            <w:r w:rsidRPr="006313DB">
              <w:rPr>
                <w:rFonts w:ascii="Times New Roman" w:eastAsia="Times New Roman" w:hAnsi="Times New Roman" w:cs="Times New Roman"/>
                <w:sz w:val="28"/>
                <w:lang w:eastAsia="ru-RU"/>
              </w:rPr>
              <w:t>ОУ «</w:t>
            </w:r>
            <w:r w:rsidR="0050109D" w:rsidRPr="006313DB">
              <w:rPr>
                <w:rFonts w:ascii="Times New Roman" w:eastAsia="Times New Roman" w:hAnsi="Times New Roman" w:cs="Times New Roman"/>
                <w:sz w:val="28"/>
                <w:lang w:eastAsia="ru-RU"/>
              </w:rPr>
              <w:t>Детский сад "Родничок</w:t>
            </w:r>
            <w:r w:rsidRPr="006313DB">
              <w:rPr>
                <w:rFonts w:ascii="Times New Roman" w:eastAsia="Times New Roman" w:hAnsi="Times New Roman" w:cs="Times New Roman"/>
                <w:sz w:val="28"/>
                <w:lang w:eastAsia="ru-RU"/>
              </w:rPr>
              <w:t>»- сопредседатель комиссии</w:t>
            </w:r>
          </w:p>
        </w:tc>
      </w:tr>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proofErr w:type="spellStart"/>
            <w:r w:rsidRPr="006313DB">
              <w:rPr>
                <w:rFonts w:ascii="Times New Roman" w:eastAsia="Times New Roman" w:hAnsi="Times New Roman" w:cs="Times New Roman"/>
                <w:sz w:val="28"/>
                <w:lang w:eastAsia="ru-RU"/>
              </w:rPr>
              <w:t>Люлюзова</w:t>
            </w:r>
            <w:proofErr w:type="spellEnd"/>
            <w:r w:rsidRPr="006313DB">
              <w:rPr>
                <w:rFonts w:ascii="Times New Roman" w:eastAsia="Times New Roman" w:hAnsi="Times New Roman" w:cs="Times New Roman"/>
                <w:sz w:val="28"/>
                <w:lang w:eastAsia="ru-RU"/>
              </w:rPr>
              <w:t xml:space="preserve"> Наталья Николаевна</w:t>
            </w:r>
          </w:p>
        </w:tc>
        <w:tc>
          <w:tcPr>
            <w:tcW w:w="7229" w:type="dxa"/>
          </w:tcPr>
          <w:p w:rsidR="001F4273" w:rsidRPr="006313DB" w:rsidRDefault="001F4273"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 xml:space="preserve">Член комиссии со стороны работодателя </w:t>
            </w:r>
          </w:p>
        </w:tc>
      </w:tr>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 xml:space="preserve">Горюнова Людмила </w:t>
            </w:r>
            <w:proofErr w:type="spellStart"/>
            <w:r w:rsidRPr="006313DB">
              <w:rPr>
                <w:rFonts w:ascii="Times New Roman" w:eastAsia="Times New Roman" w:hAnsi="Times New Roman" w:cs="Times New Roman"/>
                <w:sz w:val="28"/>
                <w:lang w:eastAsia="ru-RU"/>
              </w:rPr>
              <w:t>вячеславовна</w:t>
            </w:r>
            <w:proofErr w:type="spellEnd"/>
          </w:p>
        </w:tc>
        <w:tc>
          <w:tcPr>
            <w:tcW w:w="7229" w:type="dxa"/>
          </w:tcPr>
          <w:p w:rsidR="001F4273" w:rsidRPr="006313DB" w:rsidRDefault="001F4273"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Член комиссии со стороны работодателя</w:t>
            </w:r>
          </w:p>
        </w:tc>
      </w:tr>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Лебедева Светлана Александровна</w:t>
            </w:r>
          </w:p>
        </w:tc>
        <w:tc>
          <w:tcPr>
            <w:tcW w:w="7229" w:type="dxa"/>
          </w:tcPr>
          <w:p w:rsidR="001F4273" w:rsidRPr="006313DB" w:rsidRDefault="001F4273"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Член профсоюзного комитета</w:t>
            </w:r>
          </w:p>
        </w:tc>
      </w:tr>
      <w:tr w:rsidR="001F4273" w:rsidRPr="00D0674A" w:rsidTr="00296A8E">
        <w:tc>
          <w:tcPr>
            <w:tcW w:w="2660" w:type="dxa"/>
          </w:tcPr>
          <w:p w:rsidR="001F4273" w:rsidRPr="006313DB" w:rsidRDefault="00EB3777" w:rsidP="00296A8E">
            <w:pPr>
              <w:pStyle w:val="a4"/>
              <w:jc w:val="both"/>
              <w:rPr>
                <w:rFonts w:ascii="Times New Roman" w:eastAsia="Times New Roman" w:hAnsi="Times New Roman" w:cs="Times New Roman"/>
                <w:sz w:val="28"/>
                <w:lang w:eastAsia="ru-RU"/>
              </w:rPr>
            </w:pPr>
            <w:proofErr w:type="spellStart"/>
            <w:r w:rsidRPr="006313DB">
              <w:rPr>
                <w:rFonts w:ascii="Times New Roman" w:eastAsia="Times New Roman" w:hAnsi="Times New Roman" w:cs="Times New Roman"/>
                <w:sz w:val="28"/>
                <w:lang w:eastAsia="ru-RU"/>
              </w:rPr>
              <w:t>Загидуллина</w:t>
            </w:r>
            <w:proofErr w:type="spellEnd"/>
            <w:r w:rsidRPr="006313DB">
              <w:rPr>
                <w:rFonts w:ascii="Times New Roman" w:eastAsia="Times New Roman" w:hAnsi="Times New Roman" w:cs="Times New Roman"/>
                <w:sz w:val="28"/>
                <w:lang w:eastAsia="ru-RU"/>
              </w:rPr>
              <w:t xml:space="preserve"> Римма </w:t>
            </w:r>
            <w:proofErr w:type="spellStart"/>
            <w:r w:rsidRPr="006313DB">
              <w:rPr>
                <w:rFonts w:ascii="Times New Roman" w:eastAsia="Times New Roman" w:hAnsi="Times New Roman" w:cs="Times New Roman"/>
                <w:sz w:val="28"/>
                <w:lang w:eastAsia="ru-RU"/>
              </w:rPr>
              <w:t>Тагировна</w:t>
            </w:r>
            <w:proofErr w:type="spellEnd"/>
          </w:p>
        </w:tc>
        <w:tc>
          <w:tcPr>
            <w:tcW w:w="7229" w:type="dxa"/>
          </w:tcPr>
          <w:p w:rsidR="001F4273" w:rsidRPr="006313DB" w:rsidRDefault="001F4273" w:rsidP="00296A8E">
            <w:pPr>
              <w:pStyle w:val="a4"/>
              <w:jc w:val="both"/>
              <w:rPr>
                <w:rFonts w:ascii="Times New Roman" w:eastAsia="Times New Roman" w:hAnsi="Times New Roman" w:cs="Times New Roman"/>
                <w:sz w:val="28"/>
                <w:lang w:eastAsia="ru-RU"/>
              </w:rPr>
            </w:pPr>
            <w:r w:rsidRPr="006313DB">
              <w:rPr>
                <w:rFonts w:ascii="Times New Roman" w:eastAsia="Times New Roman" w:hAnsi="Times New Roman" w:cs="Times New Roman"/>
                <w:sz w:val="28"/>
                <w:lang w:eastAsia="ru-RU"/>
              </w:rPr>
              <w:t>Член профсоюзного комитета</w:t>
            </w:r>
          </w:p>
        </w:tc>
      </w:tr>
    </w:tbl>
    <w:p w:rsidR="001F4273" w:rsidRDefault="001F4273" w:rsidP="001F4273">
      <w:pPr>
        <w:pStyle w:val="a4"/>
        <w:jc w:val="right"/>
        <w:rPr>
          <w:rFonts w:ascii="Times New Roman" w:hAnsi="Times New Roman" w:cs="Times New Roman"/>
          <w:sz w:val="28"/>
        </w:rPr>
      </w:pPr>
    </w:p>
    <w:p w:rsidR="001F4273" w:rsidRDefault="001F4273" w:rsidP="001F4273">
      <w:pPr>
        <w:pStyle w:val="a4"/>
        <w:jc w:val="right"/>
        <w:rPr>
          <w:rFonts w:ascii="Times New Roman" w:hAnsi="Times New Roman" w:cs="Times New Roman"/>
          <w:sz w:val="28"/>
        </w:rPr>
      </w:pPr>
    </w:p>
    <w:p w:rsidR="001F4273" w:rsidRDefault="001F4273" w:rsidP="001F4273">
      <w:pPr>
        <w:pStyle w:val="a4"/>
        <w:rPr>
          <w:rFonts w:ascii="Times New Roman" w:hAnsi="Times New Roman" w:cs="Times New Roman"/>
          <w:sz w:val="28"/>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EB3777" w:rsidRDefault="00EB3777" w:rsidP="001F4273">
      <w:pPr>
        <w:pStyle w:val="a4"/>
        <w:jc w:val="right"/>
        <w:rPr>
          <w:rFonts w:ascii="Times New Roman" w:hAnsi="Times New Roman" w:cs="Times New Roman"/>
          <w:sz w:val="24"/>
        </w:rPr>
      </w:pPr>
    </w:p>
    <w:p w:rsidR="001F4273" w:rsidRPr="001D7782" w:rsidRDefault="001F4273" w:rsidP="001F4273">
      <w:pPr>
        <w:pStyle w:val="a4"/>
        <w:jc w:val="right"/>
        <w:rPr>
          <w:rFonts w:ascii="Times New Roman" w:eastAsia="Times New Roman" w:hAnsi="Times New Roman" w:cs="Times New Roman"/>
          <w:sz w:val="24"/>
          <w:lang w:eastAsia="ru-RU"/>
        </w:rPr>
      </w:pPr>
      <w:r w:rsidRPr="001D7782">
        <w:rPr>
          <w:rFonts w:ascii="Times New Roman" w:hAnsi="Times New Roman" w:cs="Times New Roman"/>
          <w:sz w:val="24"/>
        </w:rPr>
        <w:t>Приложение № 2</w:t>
      </w:r>
    </w:p>
    <w:p w:rsidR="001F4273" w:rsidRDefault="001F4273" w:rsidP="009014D2">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9014D2" w:rsidRPr="009014D2" w:rsidRDefault="009014D2" w:rsidP="009014D2">
      <w:pPr>
        <w:pStyle w:val="a4"/>
        <w:jc w:val="right"/>
        <w:rPr>
          <w:rFonts w:ascii="Times New Roman" w:hAnsi="Times New Roman" w:cs="Times New Roman"/>
          <w:sz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4273" w:rsidRPr="00D0674A" w:rsidTr="00296A8E">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lastRenderedPageBreak/>
              <w:t>РАССМОТРЕНО</w:t>
            </w:r>
          </w:p>
        </w:tc>
        <w:tc>
          <w:tcPr>
            <w:tcW w:w="4644"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УТВЕРЖДАЮ</w:t>
            </w:r>
          </w:p>
        </w:tc>
      </w:tr>
      <w:tr w:rsidR="001F4273" w:rsidRPr="00D0674A" w:rsidTr="00296A8E">
        <w:trPr>
          <w:trHeight w:val="541"/>
        </w:trPr>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на педагогическом совете  </w:t>
            </w:r>
          </w:p>
          <w:p w:rsidR="001F4273" w:rsidRPr="006313DB" w:rsidRDefault="009714CA" w:rsidP="00AB3321">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 «</w:t>
            </w:r>
            <w:r w:rsidR="0050109D" w:rsidRPr="006313DB">
              <w:t xml:space="preserve"> </w:t>
            </w:r>
            <w:r w:rsidR="0050109D" w:rsidRPr="006313DB">
              <w:rPr>
                <w:rFonts w:ascii="Times New Roman" w:hAnsi="Times New Roman" w:cs="Times New Roman"/>
                <w:iCs/>
                <w:sz w:val="20"/>
                <w:szCs w:val="20"/>
              </w:rPr>
              <w:t>Детский сад "Родничок</w:t>
            </w:r>
            <w:r w:rsidRPr="006313DB">
              <w:rPr>
                <w:rFonts w:ascii="Times New Roman" w:hAnsi="Times New Roman" w:cs="Times New Roman"/>
                <w:iCs/>
                <w:sz w:val="20"/>
                <w:szCs w:val="20"/>
              </w:rPr>
              <w:t>»</w:t>
            </w:r>
            <w:r w:rsidR="001F4273" w:rsidRPr="006313DB">
              <w:rPr>
                <w:rFonts w:ascii="Times New Roman" w:hAnsi="Times New Roman" w:cs="Times New Roman"/>
                <w:sz w:val="20"/>
                <w:szCs w:val="20"/>
              </w:rPr>
              <w:tab/>
            </w:r>
          </w:p>
        </w:tc>
        <w:tc>
          <w:tcPr>
            <w:tcW w:w="4644" w:type="dxa"/>
            <w:hideMark/>
          </w:tcPr>
          <w:p w:rsidR="001F4273" w:rsidRPr="006313DB" w:rsidRDefault="00E57FD5"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Заведующий</w:t>
            </w:r>
          </w:p>
          <w:p w:rsidR="001F4273" w:rsidRPr="006313DB" w:rsidRDefault="009714CA" w:rsidP="00AB3321">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 «</w:t>
            </w:r>
            <w:r w:rsidR="0050109D" w:rsidRPr="006313DB">
              <w:t xml:space="preserve"> </w:t>
            </w:r>
            <w:r w:rsidR="0050109D" w:rsidRPr="006313DB">
              <w:rPr>
                <w:rFonts w:ascii="Times New Roman" w:hAnsi="Times New Roman" w:cs="Times New Roman"/>
                <w:iCs/>
                <w:sz w:val="20"/>
                <w:szCs w:val="20"/>
              </w:rPr>
              <w:t>Детский сад "Родничок»</w:t>
            </w:r>
          </w:p>
        </w:tc>
      </w:tr>
      <w:tr w:rsidR="001F4273" w:rsidRPr="00D0674A" w:rsidTr="00296A8E">
        <w:tc>
          <w:tcPr>
            <w:tcW w:w="5529" w:type="dxa"/>
            <w:hideMark/>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Протокол №____ от  «___»________20___г.</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p>
        </w:tc>
        <w:tc>
          <w:tcPr>
            <w:tcW w:w="4644" w:type="dxa"/>
            <w:hideMark/>
          </w:tcPr>
          <w:p w:rsidR="00575EFC"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 подпись)                 (Ф.И.О.)</w:t>
            </w:r>
          </w:p>
        </w:tc>
      </w:tr>
      <w:tr w:rsidR="001F4273" w:rsidRPr="00D0674A" w:rsidTr="00296A8E">
        <w:tc>
          <w:tcPr>
            <w:tcW w:w="5529" w:type="dxa"/>
          </w:tcPr>
          <w:p w:rsidR="001F4273" w:rsidRPr="006313DB" w:rsidRDefault="001F4273"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СОГЛАСОВАНО</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Председатель первичной профсоюзной</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организации</w:t>
            </w:r>
          </w:p>
          <w:p w:rsidR="009714CA" w:rsidRPr="006313DB" w:rsidRDefault="009714CA" w:rsidP="00296A8E">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 «</w:t>
            </w:r>
            <w:r w:rsidR="0050109D" w:rsidRPr="006313DB">
              <w:t xml:space="preserve"> </w:t>
            </w:r>
            <w:r w:rsidR="0050109D" w:rsidRPr="006313DB">
              <w:rPr>
                <w:rFonts w:ascii="Times New Roman" w:hAnsi="Times New Roman" w:cs="Times New Roman"/>
                <w:iCs/>
                <w:sz w:val="20"/>
                <w:szCs w:val="20"/>
              </w:rPr>
              <w:t>Детский сад "Родничок»</w:t>
            </w:r>
            <w:r w:rsidR="001F4273" w:rsidRPr="006313DB">
              <w:rPr>
                <w:rFonts w:ascii="Times New Roman" w:hAnsi="Times New Roman" w:cs="Times New Roman"/>
                <w:sz w:val="20"/>
                <w:szCs w:val="20"/>
              </w:rPr>
              <w:t xml:space="preserve"> </w:t>
            </w:r>
          </w:p>
          <w:p w:rsidR="00575EFC" w:rsidRDefault="00575EFC"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(подпись)                 (Ф.И.О.)</w:t>
            </w:r>
          </w:p>
          <w:p w:rsidR="001F4273" w:rsidRPr="006313DB" w:rsidRDefault="001F4273" w:rsidP="00296A8E">
            <w:pPr>
              <w:pStyle w:val="a4"/>
              <w:jc w:val="both"/>
              <w:rPr>
                <w:rFonts w:ascii="Times New Roman" w:hAnsi="Times New Roman" w:cs="Times New Roman"/>
                <w:sz w:val="20"/>
                <w:szCs w:val="20"/>
              </w:rPr>
            </w:pPr>
          </w:p>
        </w:tc>
        <w:tc>
          <w:tcPr>
            <w:tcW w:w="4644" w:type="dxa"/>
          </w:tcPr>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«____» ________________ 20___ г.</w:t>
            </w:r>
          </w:p>
          <w:p w:rsidR="001F4273" w:rsidRPr="006313DB" w:rsidRDefault="001F4273"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Введено в действие приказом  </w:t>
            </w:r>
          </w:p>
          <w:p w:rsidR="001F4273" w:rsidRPr="006313DB" w:rsidRDefault="009714CA" w:rsidP="00296A8E">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 «</w:t>
            </w:r>
            <w:r w:rsidR="0050109D" w:rsidRPr="006313DB">
              <w:t xml:space="preserve"> </w:t>
            </w:r>
            <w:r w:rsidR="0050109D" w:rsidRPr="006313DB">
              <w:rPr>
                <w:rFonts w:ascii="Times New Roman" w:hAnsi="Times New Roman" w:cs="Times New Roman"/>
                <w:iCs/>
                <w:sz w:val="20"/>
                <w:szCs w:val="20"/>
              </w:rPr>
              <w:t>Детский сад "Родничок»</w:t>
            </w:r>
          </w:p>
          <w:p w:rsidR="001F4273" w:rsidRPr="006313DB" w:rsidRDefault="001F4273" w:rsidP="00296A8E">
            <w:pPr>
              <w:pStyle w:val="a4"/>
              <w:jc w:val="both"/>
              <w:rPr>
                <w:rFonts w:ascii="Times New Roman" w:hAnsi="Times New Roman" w:cs="Times New Roman"/>
                <w:sz w:val="20"/>
                <w:szCs w:val="20"/>
              </w:rPr>
            </w:pP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_____ от «____» ___________ г. </w:t>
            </w:r>
          </w:p>
          <w:p w:rsidR="001F4273" w:rsidRPr="006313DB" w:rsidRDefault="001F4273" w:rsidP="00296A8E">
            <w:pPr>
              <w:pStyle w:val="a4"/>
              <w:jc w:val="both"/>
              <w:rPr>
                <w:rFonts w:ascii="Times New Roman" w:hAnsi="Times New Roman" w:cs="Times New Roman"/>
                <w:sz w:val="20"/>
                <w:szCs w:val="20"/>
              </w:rPr>
            </w:pPr>
            <w:r w:rsidRPr="006313DB">
              <w:rPr>
                <w:rFonts w:ascii="Times New Roman" w:hAnsi="Times New Roman" w:cs="Times New Roman"/>
                <w:sz w:val="20"/>
                <w:szCs w:val="20"/>
              </w:rPr>
              <w:t xml:space="preserve"> </w:t>
            </w:r>
          </w:p>
          <w:p w:rsidR="001F4273" w:rsidRPr="006313DB" w:rsidRDefault="001F4273" w:rsidP="00296A8E">
            <w:pPr>
              <w:pStyle w:val="a4"/>
              <w:jc w:val="both"/>
              <w:rPr>
                <w:rFonts w:ascii="Times New Roman" w:hAnsi="Times New Roman" w:cs="Times New Roman"/>
                <w:sz w:val="20"/>
                <w:szCs w:val="20"/>
                <w:u w:val="single"/>
              </w:rPr>
            </w:pPr>
          </w:p>
        </w:tc>
      </w:tr>
    </w:tbl>
    <w:p w:rsidR="001F4273" w:rsidRPr="00D0674A" w:rsidRDefault="001F4273" w:rsidP="001F4273">
      <w:pPr>
        <w:pStyle w:val="a4"/>
        <w:jc w:val="both"/>
        <w:rPr>
          <w:rFonts w:ascii="Times New Roman" w:eastAsia="Times New Roman" w:hAnsi="Times New Roman" w:cs="Times New Roman"/>
          <w:sz w:val="28"/>
          <w:lang w:eastAsia="ru-RU"/>
        </w:rPr>
      </w:pPr>
    </w:p>
    <w:p w:rsidR="001F4273" w:rsidRPr="002468CD" w:rsidRDefault="001F4273" w:rsidP="001F4273">
      <w:pPr>
        <w:jc w:val="center"/>
        <w:rPr>
          <w:b/>
          <w:bCs/>
          <w:spacing w:val="-4"/>
          <w:sz w:val="28"/>
          <w:szCs w:val="28"/>
          <w14:ligatures w14:val="all"/>
        </w:rPr>
      </w:pPr>
      <w:r w:rsidRPr="002468CD">
        <w:rPr>
          <w:b/>
          <w:bCs/>
          <w:spacing w:val="-4"/>
          <w:sz w:val="28"/>
          <w:szCs w:val="28"/>
          <w14:ligatures w14:val="all"/>
        </w:rPr>
        <w:t>ПРАВА И ЛЬГОТЫ,</w:t>
      </w:r>
    </w:p>
    <w:p w:rsidR="001F4273" w:rsidRPr="002468CD" w:rsidRDefault="001F4273" w:rsidP="001F4273">
      <w:pPr>
        <w:ind w:firstLine="709"/>
        <w:jc w:val="center"/>
        <w:rPr>
          <w:spacing w:val="-4"/>
          <w:sz w:val="12"/>
          <w:szCs w:val="12"/>
          <w14:ligatures w14:val="all"/>
        </w:rPr>
      </w:pPr>
    </w:p>
    <w:p w:rsidR="001F4273" w:rsidRPr="002468CD" w:rsidRDefault="001F4273" w:rsidP="001F4273">
      <w:pPr>
        <w:jc w:val="center"/>
        <w:rPr>
          <w:b/>
          <w:bCs/>
          <w:spacing w:val="-4"/>
          <w:sz w:val="28"/>
          <w:szCs w:val="28"/>
          <w14:ligatures w14:val="all"/>
        </w:rPr>
      </w:pPr>
      <w:r w:rsidRPr="002468CD">
        <w:rPr>
          <w:b/>
          <w:bCs/>
          <w:spacing w:val="-4"/>
          <w:sz w:val="28"/>
          <w:szCs w:val="28"/>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rsidR="001F4273" w:rsidRPr="002468CD" w:rsidRDefault="001F4273" w:rsidP="001F4273">
      <w:pPr>
        <w:ind w:firstLine="709"/>
        <w:jc w:val="center"/>
        <w:rPr>
          <w:spacing w:val="-4"/>
          <w:sz w:val="28"/>
          <w:szCs w:val="28"/>
          <w14:ligatures w14:val="all"/>
        </w:rPr>
      </w:pPr>
    </w:p>
    <w:p w:rsidR="001F4273" w:rsidRPr="002468CD" w:rsidRDefault="001F4273" w:rsidP="001F4273">
      <w:pPr>
        <w:numPr>
          <w:ilvl w:val="0"/>
          <w:numId w:val="1"/>
        </w:numPr>
        <w:ind w:left="0" w:firstLine="709"/>
        <w:jc w:val="center"/>
        <w:rPr>
          <w:b/>
          <w:bCs/>
          <w:spacing w:val="-4"/>
          <w:sz w:val="28"/>
          <w:szCs w:val="28"/>
          <w14:ligatures w14:val="all"/>
        </w:rPr>
      </w:pPr>
      <w:r w:rsidRPr="002468CD">
        <w:rPr>
          <w:b/>
          <w:bCs/>
          <w:spacing w:val="-4"/>
          <w:sz w:val="28"/>
          <w:szCs w:val="28"/>
          <w14:ligatures w14:val="all"/>
        </w:rPr>
        <w:t>Права аттестуемых работников</w:t>
      </w:r>
      <w:r w:rsidRPr="002468CD">
        <w:rPr>
          <w:b/>
          <w:bCs/>
          <w:spacing w:val="-4"/>
          <w:sz w:val="28"/>
          <w:szCs w:val="28"/>
          <w:shd w:val="clear" w:color="auto" w:fill="FFFF00"/>
          <w14:ligatures w14:val="all"/>
        </w:rPr>
        <w:t xml:space="preserve"> </w:t>
      </w:r>
    </w:p>
    <w:p w:rsidR="001F4273" w:rsidRPr="002468CD" w:rsidRDefault="001F4273" w:rsidP="001F4273">
      <w:pPr>
        <w:ind w:firstLine="709"/>
        <w:jc w:val="both"/>
        <w:rPr>
          <w:b/>
          <w:bCs/>
          <w:spacing w:val="-4"/>
          <w:sz w:val="12"/>
          <w:szCs w:val="12"/>
          <w14:ligatures w14:val="all"/>
        </w:rPr>
      </w:pPr>
    </w:p>
    <w:p w:rsidR="001F4273" w:rsidRPr="002468CD" w:rsidRDefault="001F4273" w:rsidP="001F4273">
      <w:pPr>
        <w:ind w:firstLine="709"/>
        <w:jc w:val="both"/>
        <w:rPr>
          <w:bCs/>
          <w:spacing w:val="-4"/>
          <w:sz w:val="28"/>
          <w:szCs w:val="28"/>
          <w14:ligatures w14:val="all"/>
        </w:rPr>
      </w:pPr>
      <w:r w:rsidRPr="002468CD">
        <w:rPr>
          <w:bCs/>
          <w:spacing w:val="-4"/>
          <w:sz w:val="28"/>
          <w:szCs w:val="28"/>
          <w14:ligatures w14:val="all"/>
        </w:rPr>
        <w:t xml:space="preserve"> Педагогический работник имеет право:</w:t>
      </w:r>
    </w:p>
    <w:p w:rsidR="001F4273" w:rsidRPr="002468CD" w:rsidRDefault="001F4273" w:rsidP="001F4273">
      <w:pPr>
        <w:ind w:firstLine="709"/>
        <w:jc w:val="both"/>
        <w:rPr>
          <w:bCs/>
          <w:spacing w:val="-4"/>
          <w:sz w:val="12"/>
          <w:szCs w:val="12"/>
          <w14:ligatures w14:val="all"/>
        </w:rPr>
      </w:pPr>
    </w:p>
    <w:p w:rsidR="001F4273" w:rsidRPr="002468CD" w:rsidRDefault="001F4273" w:rsidP="001F4273">
      <w:pPr>
        <w:numPr>
          <w:ilvl w:val="0"/>
          <w:numId w:val="28"/>
        </w:numPr>
        <w:ind w:left="0" w:firstLine="709"/>
        <w:contextualSpacing/>
        <w:jc w:val="both"/>
        <w:rPr>
          <w:rFonts w:eastAsia="Calibri"/>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1F4273" w:rsidRPr="002468CD" w:rsidRDefault="001F4273" w:rsidP="001F4273">
      <w:pPr>
        <w:numPr>
          <w:ilvl w:val="0"/>
          <w:numId w:val="28"/>
        </w:numPr>
        <w:ind w:left="0" w:firstLine="709"/>
        <w:contextualSpacing/>
        <w:jc w:val="both"/>
        <w:rPr>
          <w:rFonts w:eastAsia="Calibri"/>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1F4273" w:rsidRPr="002468CD" w:rsidRDefault="001F4273" w:rsidP="001F4273">
      <w:pPr>
        <w:numPr>
          <w:ilvl w:val="0"/>
          <w:numId w:val="28"/>
        </w:numPr>
        <w:ind w:left="0" w:firstLine="709"/>
        <w:contextualSpacing/>
        <w:jc w:val="both"/>
        <w:rPr>
          <w:rFonts w:eastAsia="Calibri"/>
          <w:color w:val="000000"/>
          <w:spacing w:val="-4"/>
          <w:sz w:val="28"/>
          <w:szCs w:val="28"/>
        </w:rPr>
      </w:pPr>
      <w:r w:rsidRPr="002468CD">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1F4273" w:rsidRPr="002468CD" w:rsidRDefault="001F4273" w:rsidP="001F4273">
      <w:pPr>
        <w:numPr>
          <w:ilvl w:val="0"/>
          <w:numId w:val="28"/>
        </w:numPr>
        <w:ind w:left="0" w:firstLine="709"/>
        <w:contextualSpacing/>
        <w:jc w:val="both"/>
        <w:rPr>
          <w:rFonts w:eastAsia="Calibri"/>
          <w:bCs/>
          <w:spacing w:val="-4"/>
          <w:sz w:val="28"/>
          <w:szCs w:val="28"/>
          <w14:ligatures w14:val="all"/>
        </w:rPr>
      </w:pPr>
      <w:r w:rsidRPr="002468CD">
        <w:rPr>
          <w:rFonts w:eastAsia="Calibri"/>
          <w:bCs/>
          <w:spacing w:val="-4"/>
          <w:sz w:val="28"/>
          <w:szCs w:val="28"/>
          <w14:ligatures w14:val="all"/>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1F4273" w:rsidRPr="002468CD" w:rsidRDefault="001F4273" w:rsidP="001F4273">
      <w:pPr>
        <w:numPr>
          <w:ilvl w:val="0"/>
          <w:numId w:val="28"/>
        </w:numPr>
        <w:ind w:left="0" w:firstLine="709"/>
        <w:contextualSpacing/>
        <w:jc w:val="both"/>
        <w:rPr>
          <w:rFonts w:eastAsia="Calibri"/>
          <w:bCs/>
          <w:spacing w:val="-4"/>
          <w:sz w:val="28"/>
          <w:szCs w:val="28"/>
          <w14:ligatures w14:val="all"/>
        </w:rPr>
      </w:pPr>
      <w:r w:rsidRPr="002468CD">
        <w:rPr>
          <w:rFonts w:eastAsia="Calibri"/>
          <w:bCs/>
          <w:spacing w:val="-4"/>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1F4273" w:rsidRPr="002468CD" w:rsidRDefault="001F4273" w:rsidP="001F4273">
      <w:pPr>
        <w:numPr>
          <w:ilvl w:val="0"/>
          <w:numId w:val="28"/>
        </w:numPr>
        <w:ind w:left="0" w:firstLine="709"/>
        <w:contextualSpacing/>
        <w:jc w:val="both"/>
        <w:rPr>
          <w:rFonts w:eastAsia="Calibri"/>
          <w:bCs/>
          <w:spacing w:val="-4"/>
          <w:sz w:val="28"/>
          <w:szCs w:val="28"/>
          <w14:ligatures w14:val="all"/>
        </w:rPr>
      </w:pPr>
      <w:r w:rsidRPr="002468CD">
        <w:rPr>
          <w:rFonts w:eastAsia="Calibri"/>
          <w:spacing w:val="-4"/>
          <w:sz w:val="28"/>
          <w:szCs w:val="28"/>
          <w14:ligatures w14:val="all"/>
        </w:rPr>
        <w:lastRenderedPageBreak/>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Pr="002468CD">
        <w:rPr>
          <w:rFonts w:eastAsia="Calibri"/>
          <w:spacing w:val="-4"/>
          <w:sz w:val="28"/>
          <w:szCs w:val="28"/>
        </w:rPr>
        <w:t xml:space="preserve"> </w:t>
      </w:r>
      <w:r w:rsidRPr="002468CD">
        <w:rPr>
          <w:rFonts w:eastAsia="Calibri"/>
          <w:spacing w:val="-4"/>
          <w:sz w:val="28"/>
          <w:szCs w:val="28"/>
          <w14:ligatures w14:val="all"/>
        </w:rPr>
        <w:t>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1F4273" w:rsidRPr="002468CD" w:rsidRDefault="001F4273" w:rsidP="001F4273">
      <w:pPr>
        <w:numPr>
          <w:ilvl w:val="0"/>
          <w:numId w:val="28"/>
        </w:numPr>
        <w:ind w:left="0" w:firstLine="709"/>
        <w:contextualSpacing/>
        <w:jc w:val="both"/>
        <w:rPr>
          <w:rFonts w:eastAsia="Calibri"/>
          <w:bCs/>
          <w:spacing w:val="-4"/>
          <w:sz w:val="28"/>
          <w:szCs w:val="28"/>
          <w14:ligatures w14:val="all"/>
        </w:rPr>
      </w:pPr>
      <w:r w:rsidRPr="002468CD">
        <w:rPr>
          <w:rFonts w:eastAsia="Calibri"/>
          <w:bCs/>
          <w:spacing w:val="-4"/>
          <w:sz w:val="28"/>
          <w:szCs w:val="28"/>
          <w14:ligatures w14:val="all"/>
        </w:rPr>
        <w:t xml:space="preserve">обжаловать результаты аттестации в соответствии с законодательством Российской Федерации; </w:t>
      </w:r>
    </w:p>
    <w:p w:rsidR="001F4273" w:rsidRPr="002468CD" w:rsidRDefault="001F4273" w:rsidP="001F4273">
      <w:pPr>
        <w:numPr>
          <w:ilvl w:val="0"/>
          <w:numId w:val="28"/>
        </w:numPr>
        <w:ind w:left="0" w:firstLine="709"/>
        <w:contextualSpacing/>
        <w:jc w:val="both"/>
        <w:rPr>
          <w:rFonts w:eastAsia="Calibri"/>
          <w:bCs/>
          <w:spacing w:val="-4"/>
          <w:sz w:val="28"/>
          <w:szCs w:val="28"/>
          <w14:ligatures w14:val="all"/>
        </w:rPr>
      </w:pPr>
      <w:r w:rsidRPr="002468CD">
        <w:rPr>
          <w:rFonts w:eastAsia="Calibri"/>
          <w:bCs/>
          <w:spacing w:val="-4"/>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1F4273" w:rsidRPr="002468CD" w:rsidRDefault="001F4273" w:rsidP="001F4273">
      <w:pPr>
        <w:numPr>
          <w:ilvl w:val="0"/>
          <w:numId w:val="28"/>
        </w:numPr>
        <w:ind w:left="0" w:firstLine="709"/>
        <w:contextualSpacing/>
        <w:jc w:val="both"/>
        <w:rPr>
          <w:rFonts w:eastAsia="Calibri"/>
          <w:spacing w:val="-4"/>
          <w:sz w:val="28"/>
          <w:szCs w:val="28"/>
          <w14:ligatures w14:val="all"/>
        </w:rPr>
      </w:pPr>
      <w:r w:rsidRPr="002468CD">
        <w:rPr>
          <w:rFonts w:eastAsia="Calibri"/>
          <w:spacing w:val="-4"/>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F4273" w:rsidRPr="002468CD" w:rsidRDefault="001F4273" w:rsidP="001F4273">
      <w:pPr>
        <w:numPr>
          <w:ilvl w:val="0"/>
          <w:numId w:val="28"/>
        </w:numPr>
        <w:ind w:left="0" w:firstLine="709"/>
        <w:contextualSpacing/>
        <w:jc w:val="both"/>
        <w:rPr>
          <w:rFonts w:eastAsia="Calibri"/>
          <w:color w:val="000000" w:themeColor="text1"/>
          <w:spacing w:val="-4"/>
          <w:sz w:val="28"/>
          <w:szCs w:val="28"/>
          <w14:ligatures w14:val="all"/>
        </w:rPr>
      </w:pPr>
      <w:r w:rsidRPr="002468CD">
        <w:rPr>
          <w:rFonts w:eastAsia="Calibri"/>
          <w:color w:val="000000" w:themeColor="text1"/>
          <w:spacing w:val="-4"/>
          <w:sz w:val="28"/>
          <w:szCs w:val="28"/>
          <w14:ligatures w14:val="all"/>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1F4273" w:rsidRPr="002468CD" w:rsidRDefault="001F4273" w:rsidP="001F4273">
      <w:pPr>
        <w:numPr>
          <w:ilvl w:val="0"/>
          <w:numId w:val="28"/>
        </w:numPr>
        <w:ind w:left="0" w:firstLine="709"/>
        <w:contextualSpacing/>
        <w:jc w:val="both"/>
        <w:rPr>
          <w:rFonts w:eastAsia="Calibri"/>
          <w:color w:val="000000" w:themeColor="text1"/>
          <w:spacing w:val="-4"/>
          <w:sz w:val="28"/>
          <w:szCs w:val="28"/>
          <w14:ligatures w14:val="all"/>
        </w:rPr>
      </w:pPr>
      <w:r w:rsidRPr="002468CD">
        <w:rPr>
          <w:rFonts w:eastAsia="Calibri"/>
          <w:color w:val="000000" w:themeColor="text1"/>
          <w:spacing w:val="-4"/>
          <w:sz w:val="28"/>
          <w:szCs w:val="28"/>
          <w14:ligatures w14:val="all"/>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1F4273" w:rsidRPr="002468CD" w:rsidRDefault="001F4273" w:rsidP="001F4273">
      <w:pPr>
        <w:contextualSpacing/>
        <w:jc w:val="both"/>
        <w:rPr>
          <w:rFonts w:eastAsia="Calibri"/>
          <w:color w:val="000000" w:themeColor="text1"/>
          <w:spacing w:val="-4"/>
          <w:sz w:val="28"/>
          <w:szCs w:val="28"/>
          <w14:ligatures w14:val="all"/>
        </w:rPr>
      </w:pPr>
    </w:p>
    <w:p w:rsidR="001F4273" w:rsidRPr="002468CD" w:rsidRDefault="001F4273" w:rsidP="001F4273">
      <w:pPr>
        <w:tabs>
          <w:tab w:val="num" w:pos="240"/>
        </w:tabs>
        <w:ind w:firstLine="709"/>
        <w:jc w:val="center"/>
        <w:rPr>
          <w:b/>
          <w:spacing w:val="-4"/>
          <w:sz w:val="28"/>
          <w:szCs w:val="28"/>
          <w14:ligatures w14:val="all"/>
        </w:rPr>
      </w:pPr>
      <w:r w:rsidRPr="002468CD">
        <w:rPr>
          <w:b/>
          <w:spacing w:val="-4"/>
          <w:sz w:val="28"/>
          <w:szCs w:val="28"/>
          <w:lang w:val="en-US"/>
          <w14:ligatures w14:val="all"/>
        </w:rPr>
        <w:t>II</w:t>
      </w:r>
      <w:r w:rsidRPr="002468CD">
        <w:rPr>
          <w:b/>
          <w:spacing w:val="-4"/>
          <w:sz w:val="28"/>
          <w:szCs w:val="28"/>
          <w14:ligatures w14:val="all"/>
        </w:rPr>
        <w:t>. Льготы по установлению уровня оплаты труда работника</w:t>
      </w:r>
    </w:p>
    <w:p w:rsidR="001F4273" w:rsidRPr="002468CD" w:rsidRDefault="001F4273" w:rsidP="001F4273">
      <w:pPr>
        <w:tabs>
          <w:tab w:val="num" w:pos="240"/>
        </w:tabs>
        <w:ind w:firstLine="709"/>
        <w:jc w:val="center"/>
        <w:rPr>
          <w:b/>
          <w:spacing w:val="-4"/>
          <w:sz w:val="28"/>
          <w:szCs w:val="28"/>
          <w14:ligatures w14:val="all"/>
        </w:rPr>
      </w:pPr>
      <w:r w:rsidRPr="002468CD">
        <w:rPr>
          <w:b/>
          <w:spacing w:val="-4"/>
          <w:sz w:val="28"/>
          <w:szCs w:val="28"/>
          <w14:ligatures w14:val="all"/>
        </w:rPr>
        <w:t xml:space="preserve"> во взаимосвязи с имеющейся квалификационной категорией </w:t>
      </w:r>
    </w:p>
    <w:p w:rsidR="001F4273" w:rsidRPr="002468CD" w:rsidRDefault="001F4273" w:rsidP="001F4273">
      <w:pPr>
        <w:tabs>
          <w:tab w:val="num" w:pos="240"/>
        </w:tabs>
        <w:ind w:firstLine="709"/>
        <w:jc w:val="center"/>
        <w:rPr>
          <w:b/>
          <w:spacing w:val="-4"/>
          <w:sz w:val="12"/>
          <w:szCs w:val="12"/>
          <w14:ligatures w14:val="all"/>
        </w:rPr>
      </w:pPr>
      <w:r w:rsidRPr="002468CD">
        <w:rPr>
          <w:b/>
          <w:spacing w:val="-4"/>
          <w:sz w:val="28"/>
          <w:szCs w:val="28"/>
          <w14:ligatures w14:val="all"/>
        </w:rPr>
        <w:t xml:space="preserve"> </w:t>
      </w:r>
    </w:p>
    <w:p w:rsidR="001F4273" w:rsidRPr="002468CD" w:rsidRDefault="001F4273" w:rsidP="001F4273">
      <w:pPr>
        <w:ind w:firstLine="709"/>
        <w:jc w:val="both"/>
        <w:rPr>
          <w:spacing w:val="-4"/>
          <w:sz w:val="28"/>
          <w:szCs w:val="28"/>
          <w14:ligatures w14:val="all"/>
        </w:rPr>
      </w:pPr>
      <w:r w:rsidRPr="002468CD">
        <w:rPr>
          <w:spacing w:val="-4"/>
          <w:sz w:val="28"/>
          <w:szCs w:val="28"/>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2468CD">
        <w:rPr>
          <w:color w:val="FF0000"/>
          <w:spacing w:val="-4"/>
          <w:sz w:val="28"/>
          <w:szCs w:val="28"/>
          <w14:ligatures w14:val="all"/>
        </w:rPr>
        <w:t xml:space="preserve"> </w:t>
      </w:r>
      <w:r w:rsidRPr="002468CD">
        <w:rPr>
          <w:spacing w:val="-4"/>
          <w:sz w:val="28"/>
          <w:szCs w:val="28"/>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2468CD">
        <w:rPr>
          <w:color w:val="FF0000"/>
          <w:spacing w:val="-4"/>
          <w:sz w:val="28"/>
          <w:szCs w:val="28"/>
          <w14:ligatures w14:val="all"/>
        </w:rPr>
        <w:t xml:space="preserve"> </w:t>
      </w:r>
      <w:r w:rsidRPr="002468CD">
        <w:rPr>
          <w:spacing w:val="-4"/>
          <w:sz w:val="28"/>
          <w:szCs w:val="28"/>
          <w14:ligatures w14:val="all"/>
        </w:rPr>
        <w:t>от 24 марта 2023 г. № 196</w:t>
      </w:r>
      <w:r w:rsidRPr="002468CD">
        <w:rPr>
          <w:spacing w:val="-4"/>
        </w:rPr>
        <w:t xml:space="preserve"> «</w:t>
      </w:r>
      <w:r w:rsidRPr="002468CD">
        <w:rPr>
          <w:spacing w:val="-4"/>
          <w:sz w:val="28"/>
          <w:szCs w:val="28"/>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1F4273" w:rsidRPr="002468CD" w:rsidRDefault="001F4273" w:rsidP="001F4273">
      <w:pPr>
        <w:ind w:firstLine="709"/>
        <w:jc w:val="both"/>
        <w:rPr>
          <w:spacing w:val="-4"/>
          <w:sz w:val="28"/>
          <w:szCs w:val="28"/>
          <w14:ligatures w14:val="all"/>
        </w:rPr>
      </w:pPr>
      <w:r w:rsidRPr="002468CD">
        <w:rPr>
          <w:spacing w:val="-4"/>
          <w:sz w:val="28"/>
          <w:szCs w:val="28"/>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1F4273" w:rsidRPr="002468CD" w:rsidRDefault="001F4273" w:rsidP="001F4273">
      <w:pPr>
        <w:ind w:firstLine="709"/>
        <w:jc w:val="both"/>
        <w:rPr>
          <w:spacing w:val="-4"/>
          <w:sz w:val="28"/>
          <w:szCs w:val="28"/>
          <w14:ligatures w14:val="all"/>
        </w:rPr>
      </w:pPr>
      <w:r w:rsidRPr="002468CD">
        <w:rPr>
          <w:spacing w:val="-4"/>
          <w:sz w:val="28"/>
          <w:szCs w:val="28"/>
          <w14:ligatures w14:val="all"/>
        </w:rPr>
        <w:lastRenderedPageBreak/>
        <w:t>- при возобновлении работы в должности, по которой установлена категория, независимо от перерывов в работе;</w:t>
      </w:r>
    </w:p>
    <w:p w:rsidR="001F4273" w:rsidRPr="002468CD" w:rsidRDefault="001F4273" w:rsidP="001F4273">
      <w:pPr>
        <w:ind w:firstLine="709"/>
        <w:jc w:val="both"/>
        <w:rPr>
          <w:spacing w:val="-4"/>
          <w:sz w:val="28"/>
          <w:szCs w:val="28"/>
          <w14:ligatures w14:val="all"/>
        </w:rPr>
      </w:pPr>
      <w:r w:rsidRPr="002468CD">
        <w:rPr>
          <w:spacing w:val="-4"/>
          <w:sz w:val="28"/>
          <w:szCs w:val="28"/>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F4273" w:rsidRPr="002468CD" w:rsidRDefault="001F4273" w:rsidP="001F4273">
      <w:pPr>
        <w:ind w:firstLine="709"/>
        <w:jc w:val="both"/>
        <w:rPr>
          <w:spacing w:val="-4"/>
          <w:sz w:val="28"/>
          <w:szCs w:val="28"/>
          <w14:ligatures w14:val="all"/>
        </w:rPr>
      </w:pPr>
      <w:r w:rsidRPr="002468CD">
        <w:rPr>
          <w:spacing w:val="-4"/>
          <w:sz w:val="28"/>
          <w:szCs w:val="28"/>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Pr="002468CD">
        <w:rPr>
          <w:color w:val="FF0000"/>
          <w:spacing w:val="-4"/>
          <w:sz w:val="28"/>
          <w:szCs w:val="28"/>
          <w14:ligatures w14:val="all"/>
        </w:rPr>
        <w:t xml:space="preserve"> </w:t>
      </w:r>
      <w:r w:rsidRPr="002468CD">
        <w:rPr>
          <w:spacing w:val="-4"/>
          <w:sz w:val="28"/>
          <w:szCs w:val="28"/>
          <w14:ligatures w14:val="all"/>
        </w:rPr>
        <w:t>квалификационная категория;</w:t>
      </w:r>
    </w:p>
    <w:p w:rsidR="001F4273" w:rsidRPr="002468CD" w:rsidRDefault="001F4273" w:rsidP="001F4273">
      <w:pPr>
        <w:tabs>
          <w:tab w:val="num" w:pos="240"/>
        </w:tabs>
        <w:ind w:firstLine="709"/>
        <w:jc w:val="both"/>
        <w:rPr>
          <w:spacing w:val="-4"/>
          <w:sz w:val="28"/>
          <w:szCs w:val="28"/>
          <w14:ligatures w14:val="all"/>
        </w:rPr>
      </w:pPr>
      <w:r w:rsidRPr="002468CD">
        <w:rPr>
          <w:spacing w:val="-4"/>
          <w:sz w:val="28"/>
          <w:szCs w:val="28"/>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1F4273" w:rsidRPr="002468CD" w:rsidRDefault="001F4273" w:rsidP="001F4273">
      <w:pPr>
        <w:tabs>
          <w:tab w:val="num" w:pos="240"/>
        </w:tabs>
        <w:ind w:firstLine="709"/>
        <w:jc w:val="both"/>
        <w:rPr>
          <w:spacing w:val="-4"/>
          <w:sz w:val="28"/>
          <w:szCs w:val="28"/>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center"/>
              <w:rPr>
                <w:b/>
                <w:spacing w:val="-4"/>
                <w:sz w:val="28"/>
                <w:szCs w:val="28"/>
                <w14:ligatures w14:val="all"/>
              </w:rPr>
            </w:pPr>
            <w:r w:rsidRPr="002468CD">
              <w:rPr>
                <w:b/>
                <w:spacing w:val="-4"/>
                <w:sz w:val="28"/>
                <w:szCs w:val="28"/>
                <w14:ligatures w14:val="all"/>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center"/>
              <w:rPr>
                <w:b/>
                <w:spacing w:val="-4"/>
                <w:sz w:val="28"/>
                <w:szCs w:val="28"/>
                <w14:ligatures w14:val="all"/>
              </w:rPr>
            </w:pPr>
            <w:r w:rsidRPr="002468CD">
              <w:rPr>
                <w:b/>
                <w:spacing w:val="-4"/>
                <w:sz w:val="28"/>
                <w:szCs w:val="28"/>
                <w14:ligatures w14:val="all"/>
              </w:rPr>
              <w:t>Должность, по которой может учитываться категория, установленная по должности, указанной в графе № 1</w:t>
            </w:r>
          </w:p>
        </w:tc>
      </w:tr>
      <w:tr w:rsidR="001F4273" w:rsidRPr="002468CD" w:rsidTr="00296A8E">
        <w:trPr>
          <w:trHeight w:val="4964"/>
        </w:trPr>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468CD">
              <w:rPr>
                <w:spacing w:val="-4"/>
                <w:sz w:val="28"/>
                <w:szCs w:val="28"/>
                <w14:ligatures w14:val="all"/>
              </w:rPr>
              <w:t>валеология</w:t>
            </w:r>
            <w:proofErr w:type="spellEnd"/>
            <w:r w:rsidRPr="002468CD">
              <w:rPr>
                <w:spacing w:val="-4"/>
                <w:sz w:val="28"/>
                <w:szCs w:val="28"/>
                <w14:ligatures w14:val="all"/>
              </w:rPr>
              <w:t xml:space="preserve"> как часть курса биологии, или профильные темы по медицинской подготовке из курса «Основы безопасности</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жизнедеятельности»);</w:t>
            </w:r>
          </w:p>
          <w:p w:rsidR="001F4273" w:rsidRPr="002468CD" w:rsidRDefault="001F4273" w:rsidP="00296A8E">
            <w:pPr>
              <w:tabs>
                <w:tab w:val="num" w:pos="240"/>
              </w:tabs>
              <w:jc w:val="both"/>
              <w:rPr>
                <w:color w:val="FF0000"/>
                <w:spacing w:val="-4"/>
                <w:sz w:val="28"/>
                <w:szCs w:val="28"/>
                <w14:ligatures w14:val="all"/>
              </w:rPr>
            </w:pPr>
            <w:r w:rsidRPr="002468CD">
              <w:rPr>
                <w:spacing w:val="-4"/>
                <w:sz w:val="28"/>
                <w:szCs w:val="28"/>
                <w14:ligatures w14:val="all"/>
              </w:rPr>
              <w:t xml:space="preserve">советник директора по воспитанию и взаимодействию с детскими общественными объединениями. </w:t>
            </w:r>
          </w:p>
        </w:tc>
      </w:tr>
      <w:tr w:rsidR="001F4273" w:rsidRPr="002468CD" w:rsidTr="00296A8E">
        <w:trPr>
          <w:trHeight w:val="3957"/>
        </w:trPr>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lastRenderedPageBreak/>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физкультуры (физического воспитания), руководитель физического воспитания;</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Советник директора по воспитанию и взаимодействию с детскими общественными объединениями </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физкультуры (физического воспитания), руководитель физического воспитания</w:t>
            </w:r>
          </w:p>
          <w:p w:rsidR="001F4273" w:rsidRPr="002468CD" w:rsidRDefault="001F4273" w:rsidP="00296A8E">
            <w:pPr>
              <w:tabs>
                <w:tab w:val="num" w:pos="240"/>
              </w:tabs>
              <w:jc w:val="both"/>
              <w:rPr>
                <w:spacing w:val="-4"/>
                <w:sz w:val="12"/>
                <w:szCs w:val="12"/>
                <w14:ligatures w14:val="all"/>
              </w:rPr>
            </w:pP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Преподаватель-организатор основ безопасности жизнедеятельности, допризывной подготовки</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F4273" w:rsidRPr="002468CD" w:rsidTr="00296A8E">
        <w:trPr>
          <w:trHeight w:val="1704"/>
        </w:trPr>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Мастер производственного обучения, инструктор по труду</w:t>
            </w:r>
          </w:p>
        </w:tc>
      </w:tr>
      <w:tr w:rsidR="001F4273" w:rsidRPr="002468CD" w:rsidTr="00296A8E">
        <w:trPr>
          <w:trHeight w:val="4953"/>
        </w:trPr>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педагог-психолог</w:t>
            </w:r>
          </w:p>
        </w:tc>
      </w:tr>
      <w:tr w:rsidR="001F4273" w:rsidRPr="002468CD" w:rsidTr="00296A8E">
        <w:trPr>
          <w:trHeight w:val="1693"/>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Преподаватель детской музыкальной школы (школы искусств, учреждений культуры), музыкальный руководитель, концертмейстер</w:t>
            </w:r>
          </w:p>
        </w:tc>
      </w:tr>
      <w:tr w:rsidR="001F4273" w:rsidRPr="002468CD" w:rsidTr="00296A8E">
        <w:trPr>
          <w:trHeight w:val="1689"/>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1F4273" w:rsidRPr="002468CD" w:rsidTr="00296A8E">
        <w:trPr>
          <w:trHeight w:val="1128"/>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Старший тренер-преподаватель, тренер-преподаватель, в </w:t>
            </w:r>
            <w:proofErr w:type="spellStart"/>
            <w:r w:rsidRPr="002468CD">
              <w:rPr>
                <w:spacing w:val="-4"/>
                <w:sz w:val="28"/>
                <w:szCs w:val="28"/>
                <w14:ligatures w14:val="all"/>
              </w:rPr>
              <w:t>т.ч</w:t>
            </w:r>
            <w:proofErr w:type="spellEnd"/>
            <w:r w:rsidRPr="002468CD">
              <w:rPr>
                <w:spacing w:val="-4"/>
                <w:sz w:val="28"/>
                <w:szCs w:val="28"/>
                <w14:ligatures w14:val="all"/>
              </w:rPr>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физкультуры, инструктор по физкультуре, руководитель физического воспитания</w:t>
            </w:r>
          </w:p>
        </w:tc>
      </w:tr>
      <w:tr w:rsidR="001F4273" w:rsidRPr="002468CD" w:rsidTr="00296A8E">
        <w:trPr>
          <w:trHeight w:val="1439"/>
        </w:trPr>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Старший тренер-преподаватель, тренер-преподаватель, в </w:t>
            </w:r>
            <w:proofErr w:type="spellStart"/>
            <w:r w:rsidRPr="002468CD">
              <w:rPr>
                <w:spacing w:val="-4"/>
                <w:sz w:val="28"/>
                <w:szCs w:val="28"/>
                <w14:ligatures w14:val="all"/>
              </w:rPr>
              <w:t>т.ч</w:t>
            </w:r>
            <w:proofErr w:type="spellEnd"/>
            <w:r w:rsidRPr="002468CD">
              <w:rPr>
                <w:spacing w:val="-4"/>
                <w:sz w:val="28"/>
                <w:szCs w:val="28"/>
                <w14:ligatures w14:val="all"/>
              </w:rPr>
              <w:t>. ДЮСШ, СДЮШОР, ДЮКПФ</w:t>
            </w:r>
          </w:p>
        </w:tc>
      </w:tr>
      <w:tr w:rsidR="001F4273" w:rsidRPr="002468CD" w:rsidTr="00296A8E">
        <w:trPr>
          <w:trHeight w:val="840"/>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Учитель того же предмета </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в общеобразовательной организации</w:t>
            </w:r>
          </w:p>
        </w:tc>
      </w:tr>
      <w:tr w:rsidR="001F4273" w:rsidRPr="002468CD" w:rsidTr="00296A8E">
        <w:trPr>
          <w:trHeight w:val="1121"/>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Преподаватель того же предмета </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в профессиональной образовательной организации</w:t>
            </w:r>
          </w:p>
        </w:tc>
      </w:tr>
      <w:tr w:rsidR="001F4273" w:rsidRPr="002468CD" w:rsidTr="00296A8E">
        <w:trPr>
          <w:trHeight w:val="413"/>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воспитатель</w:t>
            </w:r>
          </w:p>
        </w:tc>
      </w:tr>
      <w:tr w:rsidR="001F4273" w:rsidRPr="002468CD" w:rsidTr="00296A8E">
        <w:trPr>
          <w:trHeight w:val="419"/>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Воспитатель</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 xml:space="preserve">Старший педагог дополнительного </w:t>
            </w:r>
            <w:r w:rsidRPr="002468CD">
              <w:rPr>
                <w:spacing w:val="-4"/>
                <w:sz w:val="28"/>
                <w:szCs w:val="28"/>
                <w14:ligatures w14:val="all"/>
              </w:rPr>
              <w:lastRenderedPageBreak/>
              <w:t>образования</w:t>
            </w:r>
          </w:p>
          <w:p w:rsidR="001F4273" w:rsidRPr="002468CD" w:rsidRDefault="001F4273" w:rsidP="00296A8E">
            <w:pPr>
              <w:tabs>
                <w:tab w:val="num" w:pos="240"/>
              </w:tabs>
              <w:jc w:val="both"/>
              <w:rPr>
                <w:spacing w:val="-4"/>
                <w:sz w:val="28"/>
                <w:szCs w:val="28"/>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lastRenderedPageBreak/>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 дополнительного образования</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Методист</w:t>
            </w:r>
          </w:p>
          <w:p w:rsidR="001F4273" w:rsidRPr="002468CD" w:rsidRDefault="001F4273" w:rsidP="00296A8E">
            <w:pPr>
              <w:tabs>
                <w:tab w:val="num" w:pos="240"/>
              </w:tabs>
              <w:jc w:val="both"/>
              <w:rPr>
                <w:spacing w:val="-4"/>
                <w:sz w:val="12"/>
                <w:szCs w:val="12"/>
                <w14:ligatures w14:val="all"/>
              </w:rPr>
            </w:pP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методист</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Методист</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инструктор-методист</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Инструктор-методист</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тренер-преподаватель</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Старший тренер-преподаватель</w:t>
            </w:r>
          </w:p>
          <w:p w:rsidR="001F4273" w:rsidRPr="002468CD" w:rsidRDefault="001F4273" w:rsidP="00296A8E">
            <w:pPr>
              <w:tabs>
                <w:tab w:val="num" w:pos="240"/>
              </w:tabs>
              <w:jc w:val="both"/>
              <w:rPr>
                <w:spacing w:val="-4"/>
                <w:sz w:val="12"/>
                <w:szCs w:val="12"/>
                <w14:ligatures w14:val="all"/>
              </w:rPr>
            </w:pP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Тренер-преподаватель</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Учитель-дефектолог, педагог-психолог</w:t>
            </w:r>
          </w:p>
          <w:p w:rsidR="001F4273" w:rsidRPr="002468CD" w:rsidRDefault="001F4273" w:rsidP="00296A8E">
            <w:pPr>
              <w:tabs>
                <w:tab w:val="num" w:pos="240"/>
              </w:tabs>
              <w:jc w:val="both"/>
              <w:rPr>
                <w:spacing w:val="-4"/>
                <w:sz w:val="28"/>
                <w:szCs w:val="28"/>
                <w14:ligatures w14:val="all"/>
              </w:rPr>
            </w:pPr>
            <w:r w:rsidRPr="002468CD">
              <w:rPr>
                <w:b/>
                <w:bCs/>
                <w:spacing w:val="-4"/>
                <w:sz w:val="28"/>
                <w:szCs w:val="28"/>
                <w14:ligatures w14:val="all"/>
              </w:rPr>
              <w:t xml:space="preserve"> </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педагог-психолог.</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F4273" w:rsidRPr="002468CD" w:rsidRDefault="001F4273" w:rsidP="00296A8E">
            <w:pPr>
              <w:tabs>
                <w:tab w:val="num" w:pos="240"/>
              </w:tabs>
              <w:jc w:val="both"/>
              <w:rPr>
                <w:spacing w:val="-4"/>
                <w:sz w:val="12"/>
                <w:szCs w:val="12"/>
                <w14:ligatures w14:val="all"/>
              </w:rPr>
            </w:pP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F4273" w:rsidRPr="002468CD" w:rsidRDefault="001F4273" w:rsidP="00296A8E">
            <w:pPr>
              <w:tabs>
                <w:tab w:val="num" w:pos="240"/>
              </w:tabs>
              <w:rPr>
                <w:spacing w:val="-4"/>
                <w:sz w:val="12"/>
                <w:szCs w:val="12"/>
                <w14:ligatures w14:val="all"/>
              </w:rPr>
            </w:pP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Концертмейстер</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Педагог-библиотекарь</w:t>
            </w:r>
          </w:p>
        </w:tc>
      </w:tr>
      <w:tr w:rsidR="001F4273" w:rsidRPr="002468CD" w:rsidTr="00296A8E">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1F4273" w:rsidRPr="002468CD" w:rsidRDefault="001F4273" w:rsidP="00296A8E">
            <w:pPr>
              <w:tabs>
                <w:tab w:val="num" w:pos="240"/>
              </w:tabs>
              <w:jc w:val="both"/>
              <w:rPr>
                <w:spacing w:val="-4"/>
                <w:sz w:val="28"/>
                <w:szCs w:val="28"/>
                <w14:ligatures w14:val="all"/>
              </w:rPr>
            </w:pPr>
            <w:r w:rsidRPr="002468CD">
              <w:rPr>
                <w:spacing w:val="-4"/>
                <w:sz w:val="28"/>
                <w:szCs w:val="28"/>
                <w14:ligatures w14:val="all"/>
              </w:rPr>
              <w:t>Библиотекарь</w:t>
            </w:r>
          </w:p>
        </w:tc>
      </w:tr>
      <w:tr w:rsidR="001F4273" w:rsidRPr="002468CD" w:rsidTr="00296A8E">
        <w:trPr>
          <w:trHeight w:val="536"/>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highlight w:val="green"/>
                <w14:ligatures w14:val="all"/>
              </w:rPr>
            </w:pPr>
            <w:r w:rsidRPr="002468CD">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spacing w:val="-4"/>
                <w:sz w:val="28"/>
                <w:szCs w:val="28"/>
                <w:highlight w:val="green"/>
                <w14:ligatures w14:val="all"/>
              </w:rPr>
            </w:pPr>
            <w:r w:rsidRPr="002468CD">
              <w:rPr>
                <w:rFonts w:eastAsia="Calibri"/>
                <w:spacing w:val="-4"/>
                <w:sz w:val="28"/>
                <w:szCs w:val="28"/>
              </w:rPr>
              <w:t>Учитель, воспитатель, преподаватель</w:t>
            </w:r>
          </w:p>
        </w:tc>
      </w:tr>
      <w:tr w:rsidR="001F4273" w:rsidRPr="002468CD" w:rsidTr="00296A8E">
        <w:trPr>
          <w:trHeight w:val="497"/>
        </w:trPr>
        <w:tc>
          <w:tcPr>
            <w:tcW w:w="481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rFonts w:eastAsia="Calibri"/>
                <w:spacing w:val="-4"/>
                <w:sz w:val="28"/>
                <w:szCs w:val="28"/>
              </w:rPr>
            </w:pPr>
            <w:r w:rsidRPr="002468CD">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1F4273" w:rsidRPr="002468CD" w:rsidRDefault="001F4273" w:rsidP="00296A8E">
            <w:pPr>
              <w:tabs>
                <w:tab w:val="num" w:pos="240"/>
              </w:tabs>
              <w:jc w:val="both"/>
              <w:rPr>
                <w:rFonts w:eastAsia="Calibri"/>
                <w:spacing w:val="-4"/>
                <w:sz w:val="28"/>
                <w:szCs w:val="28"/>
              </w:rPr>
            </w:pPr>
            <w:r w:rsidRPr="002468CD">
              <w:rPr>
                <w:rFonts w:eastAsia="Calibri"/>
                <w:spacing w:val="-4"/>
                <w:sz w:val="28"/>
                <w:szCs w:val="28"/>
              </w:rPr>
              <w:t>Старший методист, методист</w:t>
            </w:r>
          </w:p>
        </w:tc>
      </w:tr>
    </w:tbl>
    <w:p w:rsidR="001F4273" w:rsidRDefault="001F4273" w:rsidP="001F4273">
      <w:pPr>
        <w:tabs>
          <w:tab w:val="num" w:pos="240"/>
        </w:tabs>
        <w:ind w:firstLine="709"/>
        <w:jc w:val="both"/>
        <w:rPr>
          <w:sz w:val="12"/>
          <w:szCs w:val="12"/>
          <w14:ligatures w14:val="all"/>
        </w:rPr>
      </w:pPr>
    </w:p>
    <w:p w:rsidR="001F4273" w:rsidRPr="00426BCD" w:rsidRDefault="001F4273" w:rsidP="001F4273">
      <w:pPr>
        <w:tabs>
          <w:tab w:val="num" w:pos="240"/>
        </w:tabs>
        <w:ind w:firstLine="709"/>
        <w:jc w:val="both"/>
        <w:rPr>
          <w:sz w:val="12"/>
          <w:szCs w:val="12"/>
          <w14:ligatures w14:val="all"/>
        </w:rPr>
      </w:pPr>
    </w:p>
    <w:p w:rsidR="001F4273" w:rsidRPr="007812EA" w:rsidRDefault="001F4273" w:rsidP="001F4273">
      <w:pPr>
        <w:tabs>
          <w:tab w:val="num" w:pos="240"/>
        </w:tabs>
        <w:ind w:firstLine="709"/>
        <w:jc w:val="both"/>
        <w:rPr>
          <w:spacing w:val="-4"/>
          <w:sz w:val="28"/>
          <w:szCs w:val="28"/>
          <w14:ligatures w14:val="all"/>
        </w:rPr>
      </w:pPr>
      <w:r w:rsidRPr="007812EA">
        <w:rPr>
          <w:spacing w:val="-4"/>
          <w:sz w:val="28"/>
          <w:szCs w:val="28"/>
          <w14:ligatures w14:val="all"/>
        </w:rPr>
        <w:lastRenderedPageBreak/>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w:t>
      </w:r>
      <w:r w:rsidRPr="00244A8A">
        <w:rPr>
          <w:spacing w:val="-4"/>
          <w:sz w:val="28"/>
          <w:szCs w:val="28"/>
          <w14:ligatures w14:val="all"/>
        </w:rPr>
        <w:t>образования и науки Республики Татарстан</w:t>
      </w:r>
      <w:r w:rsidRPr="007812EA">
        <w:rPr>
          <w:spacing w:val="-4"/>
          <w:sz w:val="28"/>
          <w:szCs w:val="28"/>
          <w14:ligatures w14:val="all"/>
        </w:rPr>
        <w:t>, к чьей компетенции относится установление квалификационной категории, на основании письменного заявления.</w:t>
      </w:r>
    </w:p>
    <w:p w:rsidR="001F4273" w:rsidRPr="007812EA" w:rsidRDefault="001F4273" w:rsidP="001F4273">
      <w:pPr>
        <w:ind w:firstLine="709"/>
        <w:jc w:val="both"/>
        <w:rPr>
          <w:spacing w:val="-4"/>
          <w:sz w:val="28"/>
          <w:szCs w:val="28"/>
          <w14:ligatures w14:val="all"/>
        </w:rPr>
      </w:pPr>
      <w:r w:rsidRPr="007812EA">
        <w:rPr>
          <w:spacing w:val="-4"/>
          <w:sz w:val="28"/>
          <w:szCs w:val="28"/>
          <w14:ligatures w14:val="all"/>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F4273" w:rsidRPr="007812EA" w:rsidRDefault="001F4273" w:rsidP="001F4273">
      <w:pPr>
        <w:ind w:firstLine="709"/>
        <w:jc w:val="both"/>
        <w:rPr>
          <w:color w:val="000000"/>
          <w:spacing w:val="-4"/>
          <w:sz w:val="28"/>
          <w:szCs w:val="28"/>
          <w14:ligatures w14:val="all"/>
        </w:rPr>
      </w:pPr>
      <w:r w:rsidRPr="007812EA">
        <w:rPr>
          <w:spacing w:val="-4"/>
          <w:sz w:val="28"/>
          <w:szCs w:val="28"/>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7812EA">
        <w:rPr>
          <w:color w:val="000000"/>
          <w:spacing w:val="-4"/>
          <w:sz w:val="28"/>
          <w:szCs w:val="28"/>
          <w14:ligatures w14:val="all"/>
        </w:rPr>
        <w:t>либо срок ее действия заканчивается в текущем году;</w:t>
      </w:r>
    </w:p>
    <w:p w:rsidR="001F4273" w:rsidRPr="007812EA" w:rsidRDefault="001F4273" w:rsidP="001F4273">
      <w:pPr>
        <w:ind w:firstLine="709"/>
        <w:jc w:val="both"/>
        <w:rPr>
          <w:spacing w:val="-4"/>
          <w:sz w:val="28"/>
          <w:szCs w:val="28"/>
          <w14:ligatures w14:val="all"/>
        </w:rPr>
      </w:pPr>
      <w:r w:rsidRPr="007812EA">
        <w:rPr>
          <w:spacing w:val="-4"/>
          <w:sz w:val="28"/>
          <w:szCs w:val="28"/>
          <w14:ligatures w14:val="all"/>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F4273" w:rsidRPr="007812EA" w:rsidRDefault="001F4273" w:rsidP="001F4273">
      <w:pPr>
        <w:ind w:firstLine="709"/>
        <w:jc w:val="both"/>
        <w:rPr>
          <w:color w:val="000000"/>
          <w:spacing w:val="-4"/>
          <w:sz w:val="28"/>
          <w:szCs w:val="28"/>
          <w14:ligatures w14:val="all"/>
        </w:rPr>
      </w:pPr>
      <w:r w:rsidRPr="007812EA">
        <w:rPr>
          <w:color w:val="000000"/>
          <w:spacing w:val="-4"/>
          <w:sz w:val="28"/>
          <w:szCs w:val="28"/>
          <w14:ligatures w14:val="all"/>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color w:val="000000"/>
          <w:spacing w:val="-4"/>
          <w:sz w:val="28"/>
          <w:szCs w:val="28"/>
          <w14:ligatures w14:val="all"/>
        </w:rPr>
        <w:t>года. Данная льгота однократная</w:t>
      </w:r>
      <w:r w:rsidRPr="00244A8A">
        <w:rPr>
          <w:color w:val="000000"/>
          <w:spacing w:val="-4"/>
          <w:sz w:val="28"/>
          <w:szCs w:val="28"/>
          <w14:ligatures w14:val="all"/>
        </w:rPr>
        <w:t>;</w:t>
      </w:r>
    </w:p>
    <w:p w:rsidR="001F4273" w:rsidRPr="007812EA" w:rsidRDefault="001F4273" w:rsidP="001F4273">
      <w:pPr>
        <w:ind w:firstLine="709"/>
        <w:jc w:val="both"/>
        <w:rPr>
          <w:color w:val="000000"/>
          <w:spacing w:val="-4"/>
          <w:sz w:val="28"/>
          <w:szCs w:val="28"/>
          <w14:ligatures w14:val="all"/>
        </w:rPr>
      </w:pPr>
      <w:r w:rsidRPr="007812EA">
        <w:rPr>
          <w:color w:val="000000"/>
          <w:spacing w:val="-4"/>
          <w:sz w:val="28"/>
          <w:szCs w:val="28"/>
          <w14:ligatures w14:val="all"/>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F4273" w:rsidRPr="007812EA" w:rsidRDefault="001F4273" w:rsidP="001F4273">
      <w:pPr>
        <w:ind w:firstLine="708"/>
        <w:jc w:val="both"/>
        <w:rPr>
          <w:color w:val="000000" w:themeColor="text1"/>
          <w:spacing w:val="-4"/>
          <w:sz w:val="28"/>
          <w:szCs w:val="28"/>
          <w14:ligatures w14:val="all"/>
        </w:rPr>
      </w:pPr>
      <w:r w:rsidRPr="007812EA">
        <w:rPr>
          <w:color w:val="000000"/>
          <w:spacing w:val="-4"/>
          <w:sz w:val="28"/>
          <w:szCs w:val="28"/>
          <w14:ligatures w14:val="all"/>
        </w:rPr>
        <w:t>2.3.</w:t>
      </w:r>
      <w:r w:rsidRPr="007812EA">
        <w:rPr>
          <w:color w:val="FF0000"/>
          <w:spacing w:val="-4"/>
          <w:sz w:val="28"/>
          <w:szCs w:val="28"/>
        </w:rPr>
        <w:t xml:space="preserve"> </w:t>
      </w:r>
      <w:r w:rsidRPr="007812EA">
        <w:rPr>
          <w:color w:val="000000" w:themeColor="text1"/>
          <w:spacing w:val="-4"/>
          <w:sz w:val="28"/>
          <w:szCs w:val="28"/>
        </w:rPr>
        <w:t>Сохрани</w:t>
      </w:r>
      <w:r>
        <w:rPr>
          <w:color w:val="000000" w:themeColor="text1"/>
          <w:spacing w:val="-4"/>
          <w:sz w:val="28"/>
          <w:szCs w:val="28"/>
        </w:rPr>
        <w:t>ть за педагогическим работник</w:t>
      </w:r>
      <w:r w:rsidRPr="00244A8A">
        <w:rPr>
          <w:color w:val="000000" w:themeColor="text1"/>
          <w:spacing w:val="-4"/>
          <w:sz w:val="28"/>
          <w:szCs w:val="28"/>
        </w:rPr>
        <w:t>ом</w:t>
      </w:r>
      <w:r w:rsidRPr="007812EA">
        <w:rPr>
          <w:color w:val="000000" w:themeColor="text1"/>
          <w:spacing w:val="-4"/>
          <w:sz w:val="28"/>
          <w:szCs w:val="28"/>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F4273" w:rsidRDefault="001F4273" w:rsidP="001F4273">
      <w:pPr>
        <w:ind w:firstLine="709"/>
        <w:jc w:val="right"/>
        <w:rPr>
          <w:rFonts w:eastAsia="Calibri"/>
          <w:bCs/>
          <w:i/>
          <w:iCs/>
          <w:sz w:val="28"/>
          <w:szCs w:val="28"/>
          <w14:ligatures w14:val="all"/>
        </w:rPr>
      </w:pPr>
    </w:p>
    <w:p w:rsidR="001F4273" w:rsidRDefault="001F4273" w:rsidP="001F4273">
      <w:pPr>
        <w:ind w:firstLine="709"/>
        <w:jc w:val="right"/>
        <w:rPr>
          <w:rFonts w:eastAsia="Calibri"/>
          <w:bCs/>
          <w:i/>
          <w:iCs/>
          <w:sz w:val="28"/>
          <w:szCs w:val="28"/>
          <w14:ligatures w14:val="all"/>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Pr="001D7782" w:rsidRDefault="001F4273" w:rsidP="001F4273">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t>Приложение № 3</w:t>
      </w:r>
    </w:p>
    <w:p w:rsidR="001F4273" w:rsidRPr="001D7782" w:rsidRDefault="001F4273" w:rsidP="001F4273">
      <w:pPr>
        <w:pStyle w:val="a4"/>
        <w:jc w:val="right"/>
        <w:rPr>
          <w:rFonts w:ascii="Times New Roman" w:hAnsi="Times New Roman" w:cs="Times New Roman"/>
          <w:sz w:val="24"/>
        </w:rPr>
      </w:pPr>
      <w:r w:rsidRPr="001D7782">
        <w:rPr>
          <w:rFonts w:ascii="Times New Roman" w:hAnsi="Times New Roman" w:cs="Times New Roman"/>
          <w:sz w:val="24"/>
        </w:rPr>
        <w:lastRenderedPageBreak/>
        <w:t>к Коллективному договору</w:t>
      </w:r>
    </w:p>
    <w:p w:rsidR="001F4273" w:rsidRPr="00D0674A" w:rsidRDefault="001F4273" w:rsidP="001F4273">
      <w:pPr>
        <w:pStyle w:val="a4"/>
        <w:jc w:val="both"/>
        <w:rPr>
          <w:rFonts w:ascii="Times New Roman" w:hAnsi="Times New Roman" w:cs="Times New Roman"/>
          <w:sz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4273" w:rsidRPr="00D0674A" w:rsidTr="00296A8E">
        <w:tc>
          <w:tcPr>
            <w:tcW w:w="5529" w:type="dxa"/>
            <w:hideMark/>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РАССМОТРЕНО</w:t>
            </w:r>
          </w:p>
        </w:tc>
        <w:tc>
          <w:tcPr>
            <w:tcW w:w="4644" w:type="dxa"/>
            <w:hideMark/>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УТВЕРЖДАЮ</w:t>
            </w:r>
          </w:p>
        </w:tc>
      </w:tr>
      <w:tr w:rsidR="001F4273" w:rsidRPr="00D0674A" w:rsidTr="00296A8E">
        <w:trPr>
          <w:trHeight w:val="541"/>
        </w:trPr>
        <w:tc>
          <w:tcPr>
            <w:tcW w:w="5529" w:type="dxa"/>
            <w:hideMark/>
          </w:tcPr>
          <w:p w:rsidR="001F4273" w:rsidRDefault="001F4273" w:rsidP="00296A8E">
            <w:pPr>
              <w:pStyle w:val="a4"/>
              <w:rPr>
                <w:rFonts w:ascii="Times New Roman" w:hAnsi="Times New Roman" w:cs="Times New Roman"/>
                <w:i/>
                <w:iCs/>
                <w:color w:val="C00000"/>
                <w:sz w:val="20"/>
                <w:szCs w:val="20"/>
              </w:rPr>
            </w:pPr>
            <w:r>
              <w:rPr>
                <w:rFonts w:ascii="Times New Roman" w:hAnsi="Times New Roman" w:cs="Times New Roman"/>
              </w:rPr>
              <w:t xml:space="preserve">на педагогическом совете </w:t>
            </w:r>
            <w:r w:rsidRPr="004760DB">
              <w:rPr>
                <w:rFonts w:ascii="Times New Roman" w:hAnsi="Times New Roman" w:cs="Times New Roman"/>
                <w:i/>
                <w:iCs/>
                <w:color w:val="C00000"/>
                <w:sz w:val="20"/>
                <w:szCs w:val="20"/>
              </w:rPr>
              <w:t xml:space="preserve"> </w:t>
            </w:r>
          </w:p>
          <w:p w:rsidR="001F4273" w:rsidRPr="00396B92" w:rsidRDefault="006313DB" w:rsidP="00AB3321">
            <w:pPr>
              <w:pStyle w:val="a4"/>
              <w:rPr>
                <w:rFonts w:ascii="Times New Roman" w:hAnsi="Times New Roman" w:cs="Times New Roman"/>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r w:rsidR="001F4273" w:rsidRPr="00396B92">
              <w:rPr>
                <w:rFonts w:ascii="Times New Roman" w:hAnsi="Times New Roman" w:cs="Times New Roman"/>
              </w:rPr>
              <w:tab/>
            </w:r>
          </w:p>
        </w:tc>
        <w:tc>
          <w:tcPr>
            <w:tcW w:w="4644" w:type="dxa"/>
            <w:hideMark/>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w:t>
            </w:r>
            <w:r w:rsidR="00E57FD5">
              <w:rPr>
                <w:rFonts w:ascii="Times New Roman" w:hAnsi="Times New Roman" w:cs="Times New Roman"/>
              </w:rPr>
              <w:t>Заведующий</w:t>
            </w:r>
          </w:p>
          <w:p w:rsidR="001F4273" w:rsidRPr="00396B92" w:rsidRDefault="006313DB" w:rsidP="00AB3321">
            <w:pPr>
              <w:pStyle w:val="a4"/>
              <w:rPr>
                <w:rFonts w:ascii="Times New Roman" w:hAnsi="Times New Roman" w:cs="Times New Roman"/>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tc>
      </w:tr>
      <w:tr w:rsidR="001F4273" w:rsidRPr="00D0674A" w:rsidTr="00296A8E">
        <w:tc>
          <w:tcPr>
            <w:tcW w:w="5529" w:type="dxa"/>
            <w:hideMark/>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Протокол №____ от  «___»________20___г.</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w:t>
            </w:r>
          </w:p>
        </w:tc>
        <w:tc>
          <w:tcPr>
            <w:tcW w:w="4644" w:type="dxa"/>
            <w:hideMark/>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_____________________________ </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 подпись)                 (Ф.И.О.)</w:t>
            </w:r>
          </w:p>
        </w:tc>
      </w:tr>
      <w:tr w:rsidR="001F4273" w:rsidRPr="00D0674A" w:rsidTr="00296A8E">
        <w:tc>
          <w:tcPr>
            <w:tcW w:w="5529" w:type="dxa"/>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СОГЛАСОВАНО</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Председатель первичной профсоюзной</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организации</w:t>
            </w:r>
          </w:p>
          <w:p w:rsidR="006313DB" w:rsidRDefault="006313DB" w:rsidP="00296A8E">
            <w:pPr>
              <w:pStyle w:val="a4"/>
              <w:rPr>
                <w:rFonts w:ascii="Times New Roman" w:hAnsi="Times New Roman" w:cs="Times New Roman"/>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r w:rsidR="001F4273" w:rsidRPr="00396B92">
              <w:rPr>
                <w:rFonts w:ascii="Times New Roman" w:hAnsi="Times New Roman" w:cs="Times New Roman"/>
              </w:rPr>
              <w:t>_</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_____________________________________ </w:t>
            </w:r>
          </w:p>
          <w:p w:rsidR="001F4273" w:rsidRPr="00396B92" w:rsidRDefault="001F4273" w:rsidP="00296A8E">
            <w:pPr>
              <w:pStyle w:val="a4"/>
              <w:rPr>
                <w:rFonts w:ascii="Times New Roman" w:hAnsi="Times New Roman" w:cs="Times New Roman"/>
              </w:rPr>
            </w:pPr>
            <w:r>
              <w:rPr>
                <w:rFonts w:ascii="Times New Roman" w:hAnsi="Times New Roman" w:cs="Times New Roman"/>
              </w:rPr>
              <w:t xml:space="preserve">       (подпись)   </w:t>
            </w:r>
            <w:r w:rsidRPr="00396B92">
              <w:rPr>
                <w:rFonts w:ascii="Times New Roman" w:hAnsi="Times New Roman" w:cs="Times New Roman"/>
              </w:rPr>
              <w:t xml:space="preserve">             (Ф.И.О.)</w:t>
            </w:r>
          </w:p>
          <w:p w:rsidR="001F4273" w:rsidRPr="00396B92" w:rsidRDefault="001F4273" w:rsidP="00296A8E">
            <w:pPr>
              <w:pStyle w:val="a4"/>
              <w:rPr>
                <w:rFonts w:ascii="Times New Roman" w:hAnsi="Times New Roman" w:cs="Times New Roman"/>
              </w:rPr>
            </w:pPr>
          </w:p>
        </w:tc>
        <w:tc>
          <w:tcPr>
            <w:tcW w:w="4644" w:type="dxa"/>
          </w:tcPr>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«____» ________________ 20___ г.</w:t>
            </w:r>
          </w:p>
          <w:p w:rsidR="001F4273" w:rsidRPr="00396B92" w:rsidRDefault="001F4273" w:rsidP="00296A8E">
            <w:pPr>
              <w:pStyle w:val="a4"/>
              <w:rPr>
                <w:rFonts w:ascii="Times New Roman" w:hAnsi="Times New Roman" w:cs="Times New Roman"/>
              </w:rPr>
            </w:pPr>
            <w:r>
              <w:rPr>
                <w:rFonts w:ascii="Times New Roman" w:hAnsi="Times New Roman" w:cs="Times New Roman"/>
              </w:rPr>
              <w:t xml:space="preserve">Введено в действие приказом  </w:t>
            </w:r>
          </w:p>
          <w:p w:rsidR="006313DB" w:rsidRDefault="006313DB" w:rsidP="00296A8E">
            <w:pPr>
              <w:pStyle w:val="a4"/>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_____ от «____» ___________ г. </w:t>
            </w:r>
          </w:p>
          <w:p w:rsidR="001F4273" w:rsidRPr="00396B92" w:rsidRDefault="001F4273" w:rsidP="00296A8E">
            <w:pPr>
              <w:pStyle w:val="a4"/>
              <w:rPr>
                <w:rFonts w:ascii="Times New Roman" w:hAnsi="Times New Roman" w:cs="Times New Roman"/>
              </w:rPr>
            </w:pPr>
            <w:r w:rsidRPr="00396B92">
              <w:rPr>
                <w:rFonts w:ascii="Times New Roman" w:hAnsi="Times New Roman" w:cs="Times New Roman"/>
              </w:rPr>
              <w:t xml:space="preserve"> </w:t>
            </w:r>
          </w:p>
          <w:p w:rsidR="001F4273" w:rsidRPr="00396B92" w:rsidRDefault="001F4273" w:rsidP="00296A8E">
            <w:pPr>
              <w:pStyle w:val="a4"/>
              <w:rPr>
                <w:rFonts w:ascii="Times New Roman" w:hAnsi="Times New Roman" w:cs="Times New Roman"/>
              </w:rPr>
            </w:pPr>
          </w:p>
        </w:tc>
      </w:tr>
    </w:tbl>
    <w:p w:rsidR="001F4273" w:rsidRPr="00D0674A" w:rsidRDefault="001F4273" w:rsidP="001F4273">
      <w:pPr>
        <w:pStyle w:val="a4"/>
        <w:jc w:val="both"/>
        <w:rPr>
          <w:rFonts w:ascii="Times New Roman" w:eastAsia="Calibri" w:hAnsi="Times New Roman" w:cs="Times New Roman"/>
          <w:bCs/>
          <w:iCs/>
          <w:sz w:val="28"/>
        </w:rPr>
      </w:pPr>
    </w:p>
    <w:p w:rsidR="001F4273" w:rsidRPr="001F5AF4" w:rsidRDefault="001F4273" w:rsidP="001F4273">
      <w:pPr>
        <w:ind w:firstLine="709"/>
        <w:jc w:val="center"/>
        <w:rPr>
          <w:rFonts w:eastAsia="Calibri"/>
          <w:b/>
          <w:bCs/>
          <w:spacing w:val="-2"/>
          <w:sz w:val="28"/>
          <w:szCs w:val="28"/>
          <w14:ligatures w14:val="all"/>
        </w:rPr>
      </w:pPr>
      <w:r w:rsidRPr="001F5AF4">
        <w:rPr>
          <w:rFonts w:eastAsia="Calibri"/>
          <w:b/>
          <w:bCs/>
          <w:spacing w:val="-2"/>
          <w:sz w:val="28"/>
          <w:szCs w:val="28"/>
          <w14:ligatures w14:val="all"/>
        </w:rPr>
        <w:t>ПОЛОЖЕНИЕ</w:t>
      </w:r>
    </w:p>
    <w:p w:rsidR="001F4273" w:rsidRPr="001F5AF4" w:rsidRDefault="001F4273" w:rsidP="001F4273">
      <w:pPr>
        <w:ind w:firstLine="709"/>
        <w:jc w:val="center"/>
        <w:rPr>
          <w:rFonts w:eastAsia="Calibri"/>
          <w:b/>
          <w:bCs/>
          <w:spacing w:val="-2"/>
          <w:sz w:val="6"/>
          <w:szCs w:val="6"/>
          <w14:ligatures w14:val="all"/>
        </w:rPr>
      </w:pPr>
      <w:r w:rsidRPr="001F5AF4">
        <w:rPr>
          <w:rFonts w:eastAsia="Calibri"/>
          <w:b/>
          <w:bCs/>
          <w:spacing w:val="-2"/>
          <w:sz w:val="6"/>
          <w:szCs w:val="6"/>
          <w14:ligatures w14:val="all"/>
        </w:rPr>
        <w:t xml:space="preserve"> </w:t>
      </w:r>
    </w:p>
    <w:p w:rsidR="001F4273" w:rsidRPr="001F5AF4" w:rsidRDefault="001F4273" w:rsidP="001F4273">
      <w:pPr>
        <w:ind w:firstLine="709"/>
        <w:jc w:val="center"/>
        <w:rPr>
          <w:rFonts w:eastAsia="Calibri"/>
          <w:b/>
          <w:bCs/>
          <w:spacing w:val="-2"/>
          <w:sz w:val="28"/>
          <w:szCs w:val="28"/>
          <w14:ligatures w14:val="all"/>
        </w:rPr>
      </w:pPr>
      <w:r w:rsidRPr="001F5AF4">
        <w:rPr>
          <w:rFonts w:eastAsia="Calibri"/>
          <w:b/>
          <w:bCs/>
          <w:spacing w:val="-2"/>
          <w:sz w:val="28"/>
          <w:szCs w:val="28"/>
          <w14:ligatures w14:val="all"/>
        </w:rPr>
        <w:t>о нормах профессиональной этики педагогических работников</w:t>
      </w:r>
    </w:p>
    <w:p w:rsidR="001F4273" w:rsidRPr="001F5AF4" w:rsidRDefault="001F4273" w:rsidP="001F4273">
      <w:pPr>
        <w:ind w:firstLine="709"/>
        <w:jc w:val="center"/>
        <w:rPr>
          <w:rFonts w:eastAsia="Calibri"/>
          <w:b/>
          <w:bCs/>
          <w:spacing w:val="-2"/>
          <w:sz w:val="28"/>
          <w:szCs w:val="28"/>
          <w14:ligatures w14:val="all"/>
        </w:rPr>
      </w:pPr>
    </w:p>
    <w:p w:rsidR="001F4273" w:rsidRPr="001F5AF4" w:rsidRDefault="001F4273" w:rsidP="001F4273">
      <w:pPr>
        <w:ind w:firstLine="709"/>
        <w:jc w:val="center"/>
        <w:rPr>
          <w:rFonts w:eastAsia="Calibri"/>
          <w:b/>
          <w:bCs/>
          <w:spacing w:val="-2"/>
          <w:sz w:val="28"/>
          <w:szCs w:val="28"/>
          <w14:ligatures w14:val="all"/>
        </w:rPr>
      </w:pPr>
      <w:r w:rsidRPr="001F5AF4">
        <w:rPr>
          <w:rFonts w:eastAsia="Calibri"/>
          <w:b/>
          <w:bCs/>
          <w:spacing w:val="-2"/>
          <w:sz w:val="28"/>
          <w:szCs w:val="28"/>
          <w:lang w:val="en-US"/>
          <w14:ligatures w14:val="all"/>
        </w:rPr>
        <w:t>I</w:t>
      </w:r>
      <w:r w:rsidRPr="001F5AF4">
        <w:rPr>
          <w:rFonts w:eastAsia="Calibri"/>
          <w:b/>
          <w:bCs/>
          <w:spacing w:val="-2"/>
          <w:sz w:val="28"/>
          <w:szCs w:val="28"/>
          <w14:ligatures w14:val="all"/>
        </w:rPr>
        <w:t>. Общие положения</w:t>
      </w:r>
    </w:p>
    <w:p w:rsidR="001F4273" w:rsidRPr="001F5AF4" w:rsidRDefault="001F4273" w:rsidP="001F4273">
      <w:pPr>
        <w:ind w:firstLine="709"/>
        <w:jc w:val="both"/>
        <w:rPr>
          <w:rFonts w:eastAsia="Calibri"/>
          <w:bCs/>
          <w:spacing w:val="-2"/>
          <w14:ligatures w14:val="all"/>
        </w:rPr>
      </w:pPr>
    </w:p>
    <w:p w:rsidR="001F4273" w:rsidRPr="001F5AF4" w:rsidRDefault="001F4273" w:rsidP="001F4273">
      <w:pPr>
        <w:ind w:firstLine="709"/>
        <w:jc w:val="both"/>
        <w:rPr>
          <w:rFonts w:eastAsia="Calibri"/>
          <w:spacing w:val="-2"/>
          <w:sz w:val="28"/>
          <w:szCs w:val="28"/>
          <w14:ligatures w14:val="all"/>
        </w:rPr>
      </w:pPr>
      <w:r w:rsidRPr="001F5AF4">
        <w:rPr>
          <w:rFonts w:eastAsia="Calibri"/>
          <w:bCs/>
          <w:spacing w:val="-2"/>
          <w:sz w:val="28"/>
          <w:szCs w:val="28"/>
          <w14:ligatures w14:val="all"/>
        </w:rPr>
        <w:t xml:space="preserve">1. </w:t>
      </w:r>
      <w:r>
        <w:rPr>
          <w:rFonts w:eastAsia="Calibri"/>
          <w:bCs/>
          <w:spacing w:val="-2"/>
          <w:sz w:val="28"/>
          <w:szCs w:val="28"/>
          <w14:ligatures w14:val="all"/>
        </w:rPr>
        <w:t>П</w:t>
      </w:r>
      <w:r w:rsidRPr="001F5AF4">
        <w:rPr>
          <w:rFonts w:eastAsia="Calibri"/>
          <w:bCs/>
          <w:spacing w:val="-2"/>
          <w:sz w:val="28"/>
          <w:szCs w:val="28"/>
          <w14:ligatures w14:val="all"/>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1F5AF4">
        <w:rPr>
          <w:rFonts w:eastAsia="Calibri"/>
          <w:spacing w:val="-2"/>
          <w:sz w:val="28"/>
          <w:szCs w:val="28"/>
          <w14:ligatures w14:val="all"/>
        </w:rPr>
        <w:t xml:space="preserve">Федерального закона от 29 декабря 2012 года № 273-ФЗ «Об образовании в Российской Федерации» и </w:t>
      </w:r>
      <w:r w:rsidRPr="001F5AF4">
        <w:rPr>
          <w:rFonts w:eastAsia="Calibri"/>
          <w:bCs/>
          <w:spacing w:val="-2"/>
          <w:sz w:val="28"/>
          <w:szCs w:val="28"/>
          <w14:ligatures w14:val="all"/>
        </w:rPr>
        <w:t>Федерального закона от 29 декабря 2010 года № 436-ФЗ «О защите детей от информации, причиняющей вред их здоровью и развитию».</w:t>
      </w:r>
    </w:p>
    <w:p w:rsidR="001F4273" w:rsidRPr="001F5AF4" w:rsidRDefault="001F4273" w:rsidP="001F4273">
      <w:pPr>
        <w:ind w:firstLine="709"/>
        <w:jc w:val="both"/>
        <w:rPr>
          <w:rFonts w:eastAsia="Calibri"/>
          <w:spacing w:val="-2"/>
          <w:sz w:val="28"/>
          <w:szCs w:val="28"/>
          <w14:ligatures w14:val="all"/>
        </w:rPr>
      </w:pPr>
      <w:r w:rsidRPr="001F5AF4">
        <w:rPr>
          <w:rFonts w:eastAsia="Calibri"/>
          <w:bCs/>
          <w:spacing w:val="-2"/>
          <w:sz w:val="28"/>
          <w:szCs w:val="28"/>
          <w14:ligatures w14:val="all"/>
        </w:rPr>
        <w:t xml:space="preserve">2. Настоящее </w:t>
      </w:r>
      <w:r w:rsidRPr="001F5AF4">
        <w:rPr>
          <w:rFonts w:eastAsia="Calibri"/>
          <w:spacing w:val="-2"/>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F4273" w:rsidRPr="001F5AF4" w:rsidRDefault="001F4273" w:rsidP="001F4273">
      <w:pPr>
        <w:ind w:firstLine="709"/>
        <w:jc w:val="both"/>
        <w:rPr>
          <w:rFonts w:eastAsia="Calibri"/>
          <w:spacing w:val="-2"/>
          <w:sz w:val="28"/>
          <w:szCs w:val="28"/>
          <w14:ligatures w14:val="all"/>
        </w:rPr>
      </w:pPr>
    </w:p>
    <w:p w:rsidR="001F4273" w:rsidRPr="001F5AF4" w:rsidRDefault="001F4273" w:rsidP="001F4273">
      <w:pPr>
        <w:ind w:firstLine="709"/>
        <w:jc w:val="center"/>
        <w:rPr>
          <w:rFonts w:eastAsia="Calibri"/>
          <w:b/>
          <w:bCs/>
          <w:spacing w:val="-2"/>
          <w:sz w:val="28"/>
          <w:szCs w:val="28"/>
          <w14:ligatures w14:val="all"/>
        </w:rPr>
      </w:pPr>
      <w:r w:rsidRPr="001F5AF4">
        <w:rPr>
          <w:rFonts w:eastAsia="Calibri"/>
          <w:b/>
          <w:bCs/>
          <w:spacing w:val="-2"/>
          <w:sz w:val="28"/>
          <w:szCs w:val="28"/>
          <w:lang w:val="en-US"/>
          <w14:ligatures w14:val="all"/>
        </w:rPr>
        <w:t>II</w:t>
      </w:r>
      <w:r w:rsidRPr="001F5AF4">
        <w:rPr>
          <w:rFonts w:eastAsia="Calibri"/>
          <w:b/>
          <w:bCs/>
          <w:spacing w:val="-2"/>
          <w:sz w:val="28"/>
          <w:szCs w:val="28"/>
          <w14:ligatures w14:val="all"/>
        </w:rPr>
        <w:t>. Нормы профессиональной этики педагогических работников</w:t>
      </w:r>
    </w:p>
    <w:p w:rsidR="001F4273" w:rsidRPr="001F5AF4" w:rsidRDefault="001F4273" w:rsidP="001F4273">
      <w:pPr>
        <w:ind w:firstLine="709"/>
        <w:jc w:val="center"/>
        <w:rPr>
          <w:rFonts w:eastAsia="Calibri"/>
          <w:bCs/>
          <w:spacing w:val="-2"/>
          <w:sz w:val="28"/>
          <w:szCs w:val="28"/>
          <w14:ligatures w14:val="all"/>
        </w:rPr>
      </w:pPr>
    </w:p>
    <w:p w:rsidR="001F4273" w:rsidRPr="001F5AF4" w:rsidRDefault="001F4273" w:rsidP="001F4273">
      <w:pPr>
        <w:ind w:firstLine="709"/>
        <w:jc w:val="both"/>
        <w:rPr>
          <w:rFonts w:eastAsia="Calibri"/>
          <w:spacing w:val="-2"/>
          <w:sz w:val="28"/>
          <w:szCs w:val="28"/>
          <w14:ligatures w14:val="all"/>
        </w:rPr>
      </w:pPr>
      <w:r w:rsidRPr="001F5AF4">
        <w:rPr>
          <w:rFonts w:eastAsia="Calibri"/>
          <w:spacing w:val="-2"/>
          <w:sz w:val="28"/>
          <w:szCs w:val="28"/>
          <w14:ligatures w14:val="all"/>
        </w:rPr>
        <w:t>Педагогические работники, сознавая ответственность перед государством, обществом и гражданами, призваны:</w:t>
      </w:r>
    </w:p>
    <w:p w:rsidR="001F4273" w:rsidRPr="001F5AF4" w:rsidRDefault="001F4273" w:rsidP="001F4273">
      <w:pPr>
        <w:ind w:firstLine="709"/>
        <w:jc w:val="both"/>
        <w:rPr>
          <w:rFonts w:eastAsia="Calibri"/>
          <w:spacing w:val="-2"/>
          <w:sz w:val="28"/>
          <w:szCs w:val="28"/>
          <w14:ligatures w14:val="all"/>
        </w:rPr>
      </w:pPr>
      <w:r w:rsidRPr="001F5AF4">
        <w:rPr>
          <w:rFonts w:eastAsia="Calibri"/>
          <w:spacing w:val="-2"/>
          <w:sz w:val="28"/>
          <w:szCs w:val="28"/>
          <w14:ligatures w14:val="all"/>
        </w:rPr>
        <w:t>а) уважать честь и достоинство обучающихся и других участников образовательных отношений;</w:t>
      </w:r>
    </w:p>
    <w:p w:rsidR="001F4273" w:rsidRPr="001F5AF4" w:rsidRDefault="001F4273" w:rsidP="001F4273">
      <w:pPr>
        <w:ind w:firstLine="709"/>
        <w:jc w:val="both"/>
        <w:rPr>
          <w:rFonts w:eastAsia="Calibri"/>
          <w:bCs/>
          <w:spacing w:val="-2"/>
          <w:sz w:val="28"/>
          <w:szCs w:val="28"/>
          <w14:ligatures w14:val="all"/>
        </w:rPr>
      </w:pPr>
      <w:r w:rsidRPr="001F5AF4">
        <w:rPr>
          <w:rFonts w:eastAsia="Calibri"/>
          <w:spacing w:val="-2"/>
          <w:sz w:val="28"/>
          <w:szCs w:val="28"/>
          <w14:ligatures w14:val="all"/>
        </w:rPr>
        <w:t xml:space="preserve">б) исключать действия, </w:t>
      </w:r>
      <w:r w:rsidRPr="001F5AF4">
        <w:rPr>
          <w:rFonts w:eastAsia="Calibri"/>
          <w:bCs/>
          <w:spacing w:val="-2"/>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1F4273" w:rsidRPr="001F5AF4" w:rsidRDefault="001F4273" w:rsidP="001F4273">
      <w:pPr>
        <w:ind w:firstLine="709"/>
        <w:jc w:val="both"/>
        <w:rPr>
          <w:rFonts w:eastAsia="Calibri"/>
          <w:bCs/>
          <w:spacing w:val="-2"/>
          <w:sz w:val="28"/>
          <w:szCs w:val="28"/>
          <w14:ligatures w14:val="all"/>
        </w:rPr>
      </w:pPr>
      <w:r w:rsidRPr="001F5AF4">
        <w:rPr>
          <w:rFonts w:eastAsia="Calibri"/>
          <w:bCs/>
          <w:spacing w:val="-2"/>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rsidR="001F4273" w:rsidRPr="001F5AF4" w:rsidRDefault="001F4273" w:rsidP="001F4273">
      <w:pPr>
        <w:ind w:firstLine="709"/>
        <w:jc w:val="both"/>
        <w:rPr>
          <w:rFonts w:eastAsia="Calibri"/>
          <w:spacing w:val="-2"/>
          <w:sz w:val="28"/>
          <w:szCs w:val="28"/>
          <w14:ligatures w14:val="all"/>
        </w:rPr>
      </w:pPr>
      <w:r w:rsidRPr="001F5AF4">
        <w:rPr>
          <w:rFonts w:eastAsia="Calibri"/>
          <w:bCs/>
          <w:spacing w:val="-2"/>
          <w:sz w:val="28"/>
          <w:szCs w:val="28"/>
          <w14:ligatures w14:val="all"/>
        </w:rPr>
        <w:lastRenderedPageBreak/>
        <w:t xml:space="preserve">г) проявлять терпимость и уважение к обычаям и традициям народов Российской Федерации </w:t>
      </w:r>
      <w:r w:rsidRPr="001F5AF4">
        <w:rPr>
          <w:rFonts w:eastAsia="Calibri"/>
          <w:spacing w:val="-2"/>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1F4273" w:rsidRPr="001F5AF4" w:rsidRDefault="001F4273" w:rsidP="001F4273">
      <w:pPr>
        <w:ind w:firstLine="709"/>
        <w:jc w:val="both"/>
        <w:rPr>
          <w:rFonts w:eastAsia="Calibri"/>
          <w:spacing w:val="-2"/>
          <w:sz w:val="28"/>
          <w:szCs w:val="28"/>
          <w14:ligatures w14:val="all"/>
        </w:rPr>
      </w:pPr>
      <w:r w:rsidRPr="001F5AF4">
        <w:rPr>
          <w:rFonts w:eastAsia="Calibri"/>
          <w:spacing w:val="-2"/>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F4273" w:rsidRPr="001F5AF4" w:rsidRDefault="001F4273" w:rsidP="001F4273">
      <w:pPr>
        <w:ind w:firstLine="709"/>
        <w:jc w:val="both"/>
        <w:rPr>
          <w:rFonts w:eastAsia="Calibri"/>
          <w:bCs/>
          <w:spacing w:val="-2"/>
          <w:sz w:val="28"/>
          <w:szCs w:val="28"/>
          <w14:ligatures w14:val="all"/>
        </w:rPr>
      </w:pPr>
      <w:r w:rsidRPr="001F5AF4">
        <w:rPr>
          <w:rFonts w:eastAsia="Calibri"/>
          <w:spacing w:val="-2"/>
          <w:sz w:val="28"/>
          <w:szCs w:val="28"/>
          <w14:ligatures w14:val="all"/>
        </w:rPr>
        <w:t xml:space="preserve">е) придерживаться внешнего вида, </w:t>
      </w:r>
      <w:r w:rsidRPr="001F5AF4">
        <w:rPr>
          <w:rFonts w:eastAsia="Calibri"/>
          <w:bCs/>
          <w:spacing w:val="-2"/>
          <w:sz w:val="28"/>
          <w:szCs w:val="28"/>
          <w14:ligatures w14:val="all"/>
        </w:rPr>
        <w:t>соответствующего задачам реализуемой образовательной программы;</w:t>
      </w:r>
    </w:p>
    <w:p w:rsidR="001F4273" w:rsidRPr="001F5AF4" w:rsidRDefault="001F4273" w:rsidP="001F4273">
      <w:pPr>
        <w:ind w:firstLine="709"/>
        <w:jc w:val="both"/>
        <w:rPr>
          <w:rFonts w:eastAsia="Calibri"/>
          <w:bCs/>
          <w:sz w:val="28"/>
          <w:szCs w:val="28"/>
          <w14:ligatures w14:val="all"/>
        </w:rPr>
      </w:pPr>
      <w:r w:rsidRPr="001F5AF4">
        <w:rPr>
          <w:rFonts w:eastAsia="Calibri"/>
          <w:bCs/>
          <w:sz w:val="28"/>
          <w:szCs w:val="28"/>
          <w14:ligatures w14:val="all"/>
        </w:rPr>
        <w:t xml:space="preserve">ж) воздерживаться от </w:t>
      </w:r>
      <w:r w:rsidRPr="001F5AF4">
        <w:rPr>
          <w:rFonts w:eastAsia="Calibri"/>
          <w:sz w:val="28"/>
          <w:szCs w:val="28"/>
          <w14:ligatures w14:val="all"/>
        </w:rPr>
        <w:t xml:space="preserve">размещения в информационно-телекоммуникационной сети «Интернет», в местах, доступных для детей, </w:t>
      </w:r>
      <w:r w:rsidRPr="001F5AF4">
        <w:rPr>
          <w:rFonts w:eastAsia="Calibri"/>
          <w:bCs/>
          <w:sz w:val="28"/>
          <w:szCs w:val="28"/>
          <w14:ligatures w14:val="all"/>
        </w:rPr>
        <w:t>информации, причиняющий вред здоровью и (или) развитию детей;</w:t>
      </w:r>
    </w:p>
    <w:p w:rsidR="001F4273" w:rsidRPr="001F5AF4" w:rsidRDefault="001F4273" w:rsidP="001F4273">
      <w:pPr>
        <w:ind w:firstLine="709"/>
        <w:jc w:val="both"/>
        <w:rPr>
          <w:rFonts w:eastAsia="Calibri"/>
          <w:sz w:val="28"/>
          <w:szCs w:val="28"/>
          <w14:ligatures w14:val="all"/>
        </w:rPr>
      </w:pPr>
      <w:r w:rsidRPr="001F5AF4">
        <w:rPr>
          <w:rFonts w:eastAsia="Calibri"/>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F4273" w:rsidRPr="002E5D5E" w:rsidRDefault="001F4273" w:rsidP="001F4273">
      <w:pPr>
        <w:ind w:firstLine="709"/>
        <w:jc w:val="both"/>
        <w:rPr>
          <w:rFonts w:eastAsia="Calibri"/>
          <w:sz w:val="28"/>
          <w:szCs w:val="28"/>
          <w14:ligatures w14:val="all"/>
        </w:rPr>
      </w:pPr>
    </w:p>
    <w:p w:rsidR="001F4273" w:rsidRPr="002E5D5E" w:rsidRDefault="001F4273" w:rsidP="001F4273">
      <w:pPr>
        <w:ind w:firstLine="709"/>
        <w:jc w:val="center"/>
        <w:rPr>
          <w:rFonts w:eastAsia="Calibri"/>
          <w:b/>
          <w:spacing w:val="-4"/>
          <w:sz w:val="28"/>
          <w:szCs w:val="28"/>
          <w14:ligatures w14:val="all"/>
        </w:rPr>
      </w:pPr>
      <w:r w:rsidRPr="002E5D5E">
        <w:rPr>
          <w:rFonts w:eastAsia="Calibri"/>
          <w:b/>
          <w:spacing w:val="-4"/>
          <w:sz w:val="28"/>
          <w:szCs w:val="28"/>
          <w:lang w:val="en-US"/>
          <w14:ligatures w14:val="all"/>
        </w:rPr>
        <w:t>III</w:t>
      </w:r>
      <w:r w:rsidRPr="002E5D5E">
        <w:rPr>
          <w:rFonts w:eastAsia="Calibri"/>
          <w:b/>
          <w:spacing w:val="-4"/>
          <w:sz w:val="28"/>
          <w:szCs w:val="28"/>
          <w14:ligatures w14:val="all"/>
        </w:rPr>
        <w:t xml:space="preserve">. Реализация права педагогических работников </w:t>
      </w:r>
    </w:p>
    <w:p w:rsidR="001F4273" w:rsidRPr="002E5D5E" w:rsidRDefault="001F4273" w:rsidP="001F4273">
      <w:pPr>
        <w:ind w:firstLine="709"/>
        <w:jc w:val="center"/>
        <w:rPr>
          <w:rFonts w:eastAsia="Calibri"/>
          <w:b/>
          <w:spacing w:val="-4"/>
          <w:sz w:val="28"/>
          <w:szCs w:val="28"/>
          <w14:ligatures w14:val="all"/>
        </w:rPr>
      </w:pPr>
      <w:r w:rsidRPr="002E5D5E">
        <w:rPr>
          <w:rFonts w:eastAsia="Calibri"/>
          <w:b/>
          <w:spacing w:val="-4"/>
          <w:sz w:val="28"/>
          <w:szCs w:val="28"/>
          <w14:ligatures w14:val="all"/>
        </w:rPr>
        <w:t xml:space="preserve">на справедливое и объективное расследование нарушения норм </w:t>
      </w:r>
    </w:p>
    <w:p w:rsidR="001F4273" w:rsidRPr="002E5D5E" w:rsidRDefault="001F4273" w:rsidP="001F4273">
      <w:pPr>
        <w:ind w:firstLine="709"/>
        <w:jc w:val="center"/>
        <w:rPr>
          <w:rFonts w:eastAsia="Calibri"/>
          <w:b/>
          <w:spacing w:val="-4"/>
          <w:sz w:val="28"/>
          <w:szCs w:val="28"/>
          <w14:ligatures w14:val="all"/>
        </w:rPr>
      </w:pPr>
      <w:r w:rsidRPr="002E5D5E">
        <w:rPr>
          <w:rFonts w:eastAsia="Calibri"/>
          <w:b/>
          <w:spacing w:val="-4"/>
          <w:sz w:val="28"/>
          <w:szCs w:val="28"/>
          <w14:ligatures w14:val="all"/>
        </w:rPr>
        <w:t>профессиональной этики педагогических работников</w:t>
      </w:r>
    </w:p>
    <w:p w:rsidR="001F4273" w:rsidRPr="002E5D5E" w:rsidRDefault="001F4273" w:rsidP="001F4273">
      <w:pPr>
        <w:ind w:firstLine="709"/>
        <w:jc w:val="center"/>
        <w:rPr>
          <w:rFonts w:eastAsia="Calibri"/>
          <w:b/>
          <w:spacing w:val="-4"/>
          <w:sz w:val="28"/>
          <w:szCs w:val="28"/>
          <w14:ligatures w14:val="all"/>
        </w:rPr>
      </w:pPr>
    </w:p>
    <w:p w:rsidR="001F4273" w:rsidRPr="002E5D5E" w:rsidRDefault="001F4273" w:rsidP="001F4273">
      <w:pPr>
        <w:ind w:firstLine="709"/>
        <w:jc w:val="both"/>
        <w:rPr>
          <w:rFonts w:eastAsia="Calibri"/>
          <w:spacing w:val="-4"/>
          <w:sz w:val="28"/>
          <w:szCs w:val="28"/>
          <w14:ligatures w14:val="all"/>
        </w:rPr>
      </w:pPr>
      <w:r w:rsidRPr="00244A8A">
        <w:rPr>
          <w:rFonts w:eastAsia="Calibri"/>
          <w:spacing w:val="-4"/>
          <w:sz w:val="28"/>
          <w:szCs w:val="28"/>
          <w14:ligatures w14:val="all"/>
        </w:rPr>
        <w:t>1.</w:t>
      </w:r>
      <w:r w:rsidRPr="002E5D5E">
        <w:rPr>
          <w:rFonts w:eastAsia="Calibri"/>
          <w:spacing w:val="-4"/>
          <w:sz w:val="28"/>
          <w:szCs w:val="28"/>
          <w14:ligatures w14:val="all"/>
        </w:rPr>
        <w:t xml:space="preserve">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F4273" w:rsidRPr="002E5D5E" w:rsidRDefault="001F4273" w:rsidP="001F4273">
      <w:pPr>
        <w:ind w:firstLine="709"/>
        <w:jc w:val="both"/>
        <w:rPr>
          <w:rFonts w:eastAsia="Calibri"/>
          <w:spacing w:val="-4"/>
          <w:sz w:val="28"/>
          <w:szCs w:val="28"/>
          <w14:ligatures w14:val="all"/>
        </w:rPr>
      </w:pPr>
      <w:r w:rsidRPr="00244A8A">
        <w:rPr>
          <w:rFonts w:eastAsia="Calibri"/>
          <w:spacing w:val="-4"/>
          <w:sz w:val="28"/>
          <w:szCs w:val="28"/>
          <w14:ligatures w14:val="all"/>
        </w:rPr>
        <w:t>2.</w:t>
      </w:r>
      <w:r w:rsidRPr="002E5D5E">
        <w:rPr>
          <w:rFonts w:eastAsia="Calibri"/>
          <w:spacing w:val="-4"/>
          <w:sz w:val="28"/>
          <w:szCs w:val="28"/>
          <w14:ligatures w14:val="all"/>
        </w:rPr>
        <w:t xml:space="preserve">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1F4273" w:rsidRPr="002E5D5E" w:rsidRDefault="001F4273" w:rsidP="001F4273">
      <w:pPr>
        <w:ind w:firstLine="709"/>
        <w:jc w:val="both"/>
        <w:rPr>
          <w:rFonts w:eastAsia="Calibri"/>
          <w:spacing w:val="-4"/>
          <w:sz w:val="28"/>
          <w:szCs w:val="28"/>
          <w14:ligatures w14:val="all"/>
        </w:rPr>
      </w:pPr>
      <w:r w:rsidRPr="002E5D5E">
        <w:rPr>
          <w:rFonts w:eastAsia="Calibri"/>
          <w:spacing w:val="-4"/>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F4273" w:rsidRPr="002E5D5E" w:rsidRDefault="001F4273" w:rsidP="001F4273">
      <w:pPr>
        <w:ind w:firstLine="709"/>
        <w:jc w:val="both"/>
        <w:rPr>
          <w:rFonts w:eastAsia="Calibri"/>
          <w:spacing w:val="-4"/>
          <w:sz w:val="28"/>
          <w:szCs w:val="28"/>
          <w14:ligatures w14:val="all"/>
        </w:rPr>
      </w:pPr>
      <w:r w:rsidRPr="00244A8A">
        <w:rPr>
          <w:rFonts w:eastAsia="Calibri"/>
          <w:spacing w:val="-4"/>
          <w:sz w:val="28"/>
          <w:szCs w:val="28"/>
          <w14:ligatures w14:val="all"/>
        </w:rPr>
        <w:t>3.</w:t>
      </w:r>
      <w:r w:rsidRPr="002E5D5E">
        <w:rPr>
          <w:rFonts w:eastAsia="Calibri"/>
          <w:spacing w:val="-4"/>
          <w:sz w:val="28"/>
          <w:szCs w:val="28"/>
          <w14:ligatures w14:val="all"/>
        </w:rPr>
        <w:t xml:space="preserve">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F4273" w:rsidRPr="002E5D5E" w:rsidRDefault="001F4273" w:rsidP="001F4273">
      <w:pPr>
        <w:ind w:firstLine="709"/>
        <w:jc w:val="both"/>
        <w:rPr>
          <w:rFonts w:eastAsia="Calibri"/>
          <w:spacing w:val="-4"/>
          <w:sz w:val="28"/>
          <w:szCs w:val="28"/>
          <w14:ligatures w14:val="all"/>
        </w:rPr>
      </w:pPr>
      <w:r w:rsidRPr="00244A8A">
        <w:rPr>
          <w:rFonts w:eastAsia="Calibri"/>
          <w:spacing w:val="-4"/>
          <w:sz w:val="28"/>
          <w:szCs w:val="28"/>
          <w14:ligatures w14:val="all"/>
        </w:rPr>
        <w:t>4.</w:t>
      </w:r>
      <w:r w:rsidRPr="002E5D5E">
        <w:rPr>
          <w:rFonts w:eastAsia="Calibri"/>
          <w:spacing w:val="-4"/>
          <w:sz w:val="28"/>
          <w:szCs w:val="28"/>
          <w14:ligatures w14:val="all"/>
        </w:rPr>
        <w:t xml:space="preserve">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w:t>
      </w:r>
      <w:r w:rsidRPr="002E5D5E">
        <w:rPr>
          <w:rFonts w:eastAsia="Calibri"/>
          <w:spacing w:val="-4"/>
          <w:sz w:val="28"/>
          <w:szCs w:val="28"/>
          <w14:ligatures w14:val="all"/>
        </w:rPr>
        <w:lastRenderedPageBreak/>
        <w:t>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F4273" w:rsidRPr="002E5D5E" w:rsidRDefault="001F4273" w:rsidP="001F4273">
      <w:pPr>
        <w:ind w:firstLine="709"/>
        <w:jc w:val="both"/>
        <w:rPr>
          <w:bCs/>
          <w:spacing w:val="-4"/>
          <w:sz w:val="28"/>
          <w:szCs w:val="28"/>
          <w14:ligatures w14:val="all"/>
        </w:rPr>
      </w:pPr>
      <w:r w:rsidRPr="00244A8A">
        <w:rPr>
          <w:rFonts w:eastAsia="Calibri"/>
          <w:spacing w:val="-4"/>
          <w:sz w:val="28"/>
          <w:szCs w:val="28"/>
          <w14:ligatures w14:val="all"/>
        </w:rPr>
        <w:t>5.</w:t>
      </w:r>
      <w:r w:rsidRPr="002E5D5E">
        <w:rPr>
          <w:rFonts w:eastAsia="Calibri"/>
          <w:spacing w:val="-4"/>
          <w:sz w:val="28"/>
          <w:szCs w:val="28"/>
          <w14:ligatures w14:val="all"/>
        </w:rPr>
        <w:t>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1F4273" w:rsidRPr="008400A8" w:rsidRDefault="001F4273" w:rsidP="001F4273">
      <w:pPr>
        <w:pStyle w:val="af7"/>
        <w:jc w:val="center"/>
        <w:rPr>
          <w:color w:val="000000"/>
          <w:sz w:val="28"/>
          <w:szCs w:val="28"/>
        </w:rPr>
      </w:pPr>
    </w:p>
    <w:p w:rsidR="001F4273" w:rsidRPr="00D0674A" w:rsidRDefault="001F4273" w:rsidP="001F4273">
      <w:pPr>
        <w:pStyle w:val="a4"/>
        <w:jc w:val="both"/>
        <w:rPr>
          <w:rFonts w:ascii="Times New Roman" w:eastAsia="Calibri"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right"/>
        <w:rPr>
          <w:rFonts w:ascii="Times New Roman" w:hAnsi="Times New Roman" w:cs="Times New Roman"/>
          <w:sz w:val="28"/>
        </w:rPr>
      </w:pPr>
    </w:p>
    <w:p w:rsidR="001F4273" w:rsidRDefault="001F4273" w:rsidP="001F4273">
      <w:pPr>
        <w:pStyle w:val="a4"/>
        <w:jc w:val="right"/>
        <w:rPr>
          <w:rFonts w:ascii="Times New Roman" w:hAnsi="Times New Roman" w:cs="Times New Roman"/>
          <w:sz w:val="28"/>
        </w:rPr>
      </w:pPr>
    </w:p>
    <w:p w:rsidR="001F4273" w:rsidRDefault="001F4273" w:rsidP="001F4273">
      <w:pPr>
        <w:pStyle w:val="a4"/>
        <w:jc w:val="right"/>
        <w:rPr>
          <w:rFonts w:ascii="Times New Roman" w:hAnsi="Times New Roman" w:cs="Times New Roman"/>
          <w:sz w:val="28"/>
        </w:rPr>
      </w:pPr>
    </w:p>
    <w:p w:rsidR="001F4273" w:rsidRPr="001D7782" w:rsidRDefault="001F4273" w:rsidP="001F4273">
      <w:pPr>
        <w:pStyle w:val="a4"/>
        <w:jc w:val="right"/>
        <w:rPr>
          <w:rFonts w:ascii="Times New Roman" w:hAnsi="Times New Roman" w:cs="Times New Roman"/>
          <w:sz w:val="24"/>
        </w:rPr>
      </w:pPr>
      <w:r w:rsidRPr="001D7782">
        <w:rPr>
          <w:rFonts w:ascii="Times New Roman" w:hAnsi="Times New Roman" w:cs="Times New Roman"/>
          <w:sz w:val="24"/>
        </w:rPr>
        <w:lastRenderedPageBreak/>
        <w:t>Приложение № 4</w:t>
      </w:r>
    </w:p>
    <w:p w:rsidR="001F4273" w:rsidRPr="00AB7E8F" w:rsidRDefault="001F4273" w:rsidP="001F4273">
      <w:pPr>
        <w:pStyle w:val="a4"/>
        <w:jc w:val="right"/>
        <w:rPr>
          <w:rFonts w:ascii="Times New Roman" w:hAnsi="Times New Roman" w:cs="Times New Roman"/>
          <w:sz w:val="28"/>
        </w:rPr>
      </w:pPr>
      <w:r w:rsidRPr="001D7782">
        <w:rPr>
          <w:rFonts w:ascii="Times New Roman" w:hAnsi="Times New Roman" w:cs="Times New Roman"/>
          <w:sz w:val="24"/>
        </w:rPr>
        <w:t>к Коллективному договор</w:t>
      </w:r>
      <w:r>
        <w:rPr>
          <w:rFonts w:ascii="Times New Roman" w:hAnsi="Times New Roman" w:cs="Times New Roman"/>
          <w:sz w:val="28"/>
        </w:rPr>
        <w:t>у</w:t>
      </w:r>
    </w:p>
    <w:p w:rsidR="001F4273" w:rsidRPr="00D0674A" w:rsidRDefault="001F4273" w:rsidP="001F4273">
      <w:pPr>
        <w:pStyle w:val="a4"/>
        <w:jc w:val="both"/>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4273" w:rsidRPr="00D0674A" w:rsidTr="00296A8E">
        <w:tc>
          <w:tcPr>
            <w:tcW w:w="5529" w:type="dxa"/>
            <w:hideMark/>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РАССМОТРЕНО</w:t>
            </w:r>
          </w:p>
        </w:tc>
        <w:tc>
          <w:tcPr>
            <w:tcW w:w="4644" w:type="dxa"/>
            <w:hideMark/>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tc>
      </w:tr>
      <w:tr w:rsidR="001F4273" w:rsidRPr="00D0674A" w:rsidTr="00296A8E">
        <w:trPr>
          <w:trHeight w:val="541"/>
        </w:trPr>
        <w:tc>
          <w:tcPr>
            <w:tcW w:w="5529" w:type="dxa"/>
            <w:hideMark/>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на педагогическом совете  </w:t>
            </w:r>
          </w:p>
          <w:p w:rsidR="001F4273" w:rsidRPr="00D0674A" w:rsidRDefault="006313DB" w:rsidP="00AB3321">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tc>
        <w:tc>
          <w:tcPr>
            <w:tcW w:w="4644" w:type="dxa"/>
            <w:hideMark/>
          </w:tcPr>
          <w:p w:rsidR="001F4273" w:rsidRPr="00D0674A" w:rsidRDefault="00E57FD5" w:rsidP="00296A8E">
            <w:pPr>
              <w:pStyle w:val="a4"/>
              <w:jc w:val="both"/>
              <w:rPr>
                <w:rFonts w:ascii="Times New Roman" w:hAnsi="Times New Roman" w:cs="Times New Roman"/>
                <w:sz w:val="20"/>
                <w:szCs w:val="20"/>
              </w:rPr>
            </w:pPr>
            <w:r>
              <w:rPr>
                <w:rFonts w:ascii="Times New Roman" w:hAnsi="Times New Roman" w:cs="Times New Roman"/>
                <w:sz w:val="20"/>
                <w:szCs w:val="20"/>
              </w:rPr>
              <w:t>Заведующий</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_____________________________  </w:t>
            </w:r>
          </w:p>
          <w:p w:rsidR="001F4273" w:rsidRPr="00D0674A" w:rsidRDefault="006313DB" w:rsidP="00AB3321">
            <w:pPr>
              <w:pStyle w:val="a4"/>
              <w:jc w:val="both"/>
              <w:rPr>
                <w:rFonts w:ascii="Times New Roman" w:hAnsi="Times New Roman" w:cs="Times New Roman"/>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tc>
      </w:tr>
      <w:tr w:rsidR="001F4273" w:rsidRPr="00D0674A" w:rsidTr="00296A8E">
        <w:tc>
          <w:tcPr>
            <w:tcW w:w="5529" w:type="dxa"/>
            <w:hideMark/>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Протокол №____ от  «___»________20___г.</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tc>
        <w:tc>
          <w:tcPr>
            <w:tcW w:w="4644" w:type="dxa"/>
            <w:hideMark/>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_____________________________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 подпись)                 (Ф.И.О.)</w:t>
            </w:r>
          </w:p>
        </w:tc>
      </w:tr>
      <w:tr w:rsidR="001F4273" w:rsidRPr="00D0674A" w:rsidTr="00296A8E">
        <w:tc>
          <w:tcPr>
            <w:tcW w:w="5529" w:type="dxa"/>
          </w:tcPr>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СОГЛАСОВАНО</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Председатель первичной профсоюзной</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организации</w:t>
            </w:r>
          </w:p>
          <w:p w:rsidR="009714CA" w:rsidRDefault="006313DB"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6313DB" w:rsidRPr="00D0674A" w:rsidRDefault="006313DB"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(подпись)                 (Ф.И.О.)</w:t>
            </w:r>
          </w:p>
          <w:p w:rsidR="001F4273" w:rsidRPr="00D0674A" w:rsidRDefault="001F4273" w:rsidP="00296A8E">
            <w:pPr>
              <w:pStyle w:val="a4"/>
              <w:jc w:val="both"/>
              <w:rPr>
                <w:rFonts w:ascii="Times New Roman" w:hAnsi="Times New Roman" w:cs="Times New Roman"/>
                <w:sz w:val="20"/>
                <w:szCs w:val="20"/>
              </w:rPr>
            </w:pPr>
            <w:r>
              <w:rPr>
                <w:rFonts w:ascii="Times New Roman" w:hAnsi="Times New Roman" w:cs="Times New Roman"/>
                <w:sz w:val="20"/>
                <w:szCs w:val="20"/>
              </w:rPr>
              <w:t xml:space="preserve">Протокол </w:t>
            </w:r>
            <w:proofErr w:type="spellStart"/>
            <w:r>
              <w:rPr>
                <w:rFonts w:ascii="Times New Roman" w:hAnsi="Times New Roman" w:cs="Times New Roman"/>
                <w:sz w:val="20"/>
                <w:szCs w:val="20"/>
              </w:rPr>
              <w:t>засе</w:t>
            </w:r>
            <w:r w:rsidRPr="00D0674A">
              <w:rPr>
                <w:rFonts w:ascii="Times New Roman" w:hAnsi="Times New Roman" w:cs="Times New Roman"/>
                <w:sz w:val="20"/>
                <w:szCs w:val="20"/>
              </w:rPr>
              <w:t>ания</w:t>
            </w:r>
            <w:proofErr w:type="spellEnd"/>
            <w:r w:rsidRPr="00D0674A">
              <w:rPr>
                <w:rFonts w:ascii="Times New Roman" w:hAnsi="Times New Roman" w:cs="Times New Roman"/>
                <w:sz w:val="20"/>
                <w:szCs w:val="20"/>
              </w:rPr>
              <w:t xml:space="preserve"> профсоюзного комитета</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___  от «____»_________________20___ г.</w:t>
            </w:r>
          </w:p>
        </w:tc>
        <w:tc>
          <w:tcPr>
            <w:tcW w:w="4644"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«____» ________________ 20___ г.</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Введено в действие приказом  </w:t>
            </w:r>
          </w:p>
          <w:p w:rsidR="006313DB" w:rsidRDefault="006313DB"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D0674A" w:rsidRDefault="009714CA" w:rsidP="00296A8E">
            <w:pPr>
              <w:pStyle w:val="a4"/>
              <w:jc w:val="both"/>
              <w:rPr>
                <w:rFonts w:ascii="Times New Roman" w:hAnsi="Times New Roman" w:cs="Times New Roman"/>
                <w:sz w:val="20"/>
                <w:szCs w:val="20"/>
              </w:rPr>
            </w:pPr>
            <w:r w:rsidRPr="004760DB">
              <w:rPr>
                <w:rFonts w:ascii="Times New Roman" w:hAnsi="Times New Roman" w:cs="Times New Roman"/>
                <w:i/>
                <w:iCs/>
                <w:color w:val="C00000"/>
                <w:sz w:val="20"/>
                <w:szCs w:val="20"/>
              </w:rPr>
              <w:t xml:space="preserve"> </w:t>
            </w:r>
            <w:r w:rsidR="001F4273" w:rsidRPr="00D0674A">
              <w:rPr>
                <w:rFonts w:ascii="Times New Roman" w:hAnsi="Times New Roman" w:cs="Times New Roman"/>
                <w:sz w:val="20"/>
                <w:szCs w:val="20"/>
              </w:rPr>
              <w:t xml:space="preserve">№ _____ от «____» ___________ г.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p>
          <w:p w:rsidR="001F4273" w:rsidRPr="00D0674A" w:rsidRDefault="001F4273" w:rsidP="00296A8E">
            <w:pPr>
              <w:pStyle w:val="a4"/>
              <w:jc w:val="both"/>
              <w:rPr>
                <w:rFonts w:ascii="Times New Roman" w:hAnsi="Times New Roman" w:cs="Times New Roman"/>
                <w:sz w:val="20"/>
                <w:szCs w:val="20"/>
                <w:u w:val="single"/>
              </w:rPr>
            </w:pPr>
          </w:p>
        </w:tc>
      </w:tr>
    </w:tbl>
    <w:p w:rsidR="001F4273" w:rsidRPr="007A5E6B" w:rsidRDefault="001F4273" w:rsidP="001F4273">
      <w:pPr>
        <w:pStyle w:val="a4"/>
        <w:jc w:val="center"/>
        <w:rPr>
          <w:rFonts w:ascii="Times New Roman" w:eastAsia="Times New Roman" w:hAnsi="Times New Roman" w:cs="Times New Roman"/>
          <w:b/>
          <w:sz w:val="28"/>
          <w:lang w:eastAsia="ru-RU"/>
        </w:rPr>
      </w:pPr>
      <w:r w:rsidRPr="007A5E6B">
        <w:rPr>
          <w:rFonts w:ascii="Times New Roman" w:eastAsia="Times New Roman" w:hAnsi="Times New Roman" w:cs="Times New Roman"/>
          <w:b/>
          <w:sz w:val="28"/>
          <w:lang w:eastAsia="ru-RU"/>
        </w:rPr>
        <w:t>Правила внутреннего трудового распорядка</w:t>
      </w:r>
    </w:p>
    <w:p w:rsidR="001F4273" w:rsidRPr="007A5E6B" w:rsidRDefault="001F4273" w:rsidP="001F4273">
      <w:pPr>
        <w:pStyle w:val="a4"/>
        <w:jc w:val="center"/>
        <w:rPr>
          <w:rFonts w:ascii="Times New Roman" w:eastAsia="Times New Roman" w:hAnsi="Times New Roman" w:cs="Times New Roman"/>
          <w:b/>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6313DB" w:rsidRPr="006313DB" w:rsidRDefault="006313DB" w:rsidP="006313DB">
      <w:pPr>
        <w:tabs>
          <w:tab w:val="center" w:pos="5017"/>
          <w:tab w:val="left" w:pos="8250"/>
        </w:tabs>
        <w:rPr>
          <w:b/>
          <w:i/>
        </w:rPr>
      </w:pPr>
      <w:r w:rsidRPr="006313DB">
        <w:rPr>
          <w:sz w:val="26"/>
        </w:rPr>
        <w:t>ОБЩИЕ ПОЛОЖЕНИЯ.</w:t>
      </w:r>
    </w:p>
    <w:p w:rsidR="006313DB" w:rsidRPr="006313DB" w:rsidRDefault="006313DB" w:rsidP="006313DB">
      <w:pPr>
        <w:jc w:val="center"/>
        <w:rPr>
          <w:b/>
          <w:i/>
          <w:sz w:val="26"/>
        </w:rPr>
      </w:pPr>
    </w:p>
    <w:p w:rsidR="006313DB" w:rsidRPr="006313DB" w:rsidRDefault="006313DB" w:rsidP="006313DB">
      <w:pPr>
        <w:suppressAutoHyphens/>
        <w:ind w:firstLine="930"/>
        <w:jc w:val="both"/>
        <w:rPr>
          <w:sz w:val="26"/>
          <w:szCs w:val="20"/>
          <w:lang w:eastAsia="ar-SA"/>
        </w:rPr>
      </w:pPr>
      <w:r w:rsidRPr="006313DB">
        <w:rPr>
          <w:sz w:val="26"/>
          <w:szCs w:val="20"/>
          <w:lang w:eastAsia="ar-SA"/>
        </w:rPr>
        <w:t>1.1.В соответствии с требованиями ст. 189,190 Трудового кодекса Российской Федерации в целях упорядочения работы ДОУ и укрепления трудовой дисциплины утверждены и разработаны настоящие Правила внутреннего трудового распорядка. Настоящие правила – это нормативный акт, регламентирующий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способствуют эффективной  организации работы трудового коллектива детского сада, рациональному использованию рабочего времени, повышению качества и эффективности труда работников, укреплению трудовой дисциплины.</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1.2.Правила внутреннего трудового распорядка являются приложением к коллективному договору.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1.3.Настоящие правила внутреннего трудового распорядка утверждает работодатель с учётом мнения коллектива и по согласованию с Первичной профсоюзной организацией учреждения.</w:t>
      </w:r>
    </w:p>
    <w:p w:rsidR="006313DB" w:rsidRPr="006313DB" w:rsidRDefault="006313DB" w:rsidP="006313DB">
      <w:pPr>
        <w:ind w:firstLine="930"/>
        <w:rPr>
          <w:b/>
          <w:i/>
          <w:sz w:val="26"/>
        </w:rPr>
      </w:pPr>
    </w:p>
    <w:p w:rsidR="006313DB" w:rsidRPr="006313DB" w:rsidRDefault="006313DB" w:rsidP="006313DB">
      <w:pPr>
        <w:numPr>
          <w:ilvl w:val="0"/>
          <w:numId w:val="35"/>
        </w:numPr>
        <w:tabs>
          <w:tab w:val="left" w:pos="0"/>
        </w:tabs>
        <w:suppressAutoHyphens/>
        <w:ind w:firstLine="930"/>
        <w:jc w:val="center"/>
        <w:rPr>
          <w:i/>
          <w:sz w:val="26"/>
        </w:rPr>
      </w:pPr>
      <w:r w:rsidRPr="006313DB">
        <w:rPr>
          <w:sz w:val="26"/>
        </w:rPr>
        <w:t>ПРИЁМ И УВОЛЬНЕНИЕ РАБОТНИКОВ.</w:t>
      </w:r>
    </w:p>
    <w:p w:rsidR="006313DB" w:rsidRPr="006313DB" w:rsidRDefault="006313DB" w:rsidP="006313DB">
      <w:pPr>
        <w:ind w:firstLine="930"/>
        <w:rPr>
          <w:i/>
          <w:sz w:val="26"/>
        </w:rPr>
      </w:pPr>
    </w:p>
    <w:p w:rsidR="006313DB" w:rsidRPr="006313DB" w:rsidRDefault="006313DB" w:rsidP="006313DB">
      <w:pPr>
        <w:ind w:firstLine="930"/>
        <w:rPr>
          <w:b/>
          <w:i/>
          <w:sz w:val="26"/>
        </w:rPr>
      </w:pPr>
      <w:r w:rsidRPr="006313DB">
        <w:rPr>
          <w:sz w:val="26"/>
        </w:rPr>
        <w:t xml:space="preserve">   2.1. Работник - физическое лицо, вступившее в трудовые отношения с работодателем (руководителем ДОУ) заключает трудовой договор.</w:t>
      </w:r>
    </w:p>
    <w:p w:rsidR="006313DB" w:rsidRPr="006313DB" w:rsidRDefault="006313DB" w:rsidP="006313DB">
      <w:pPr>
        <w:ind w:firstLine="930"/>
        <w:rPr>
          <w:b/>
          <w:i/>
          <w:sz w:val="26"/>
        </w:rPr>
      </w:pPr>
      <w:r w:rsidRPr="006313DB">
        <w:rPr>
          <w:sz w:val="26"/>
        </w:rPr>
        <w:t xml:space="preserve">                                                                                                Ст.20 ТК РФ</w:t>
      </w:r>
    </w:p>
    <w:p w:rsidR="006313DB" w:rsidRPr="006313DB" w:rsidRDefault="006313DB" w:rsidP="006313DB">
      <w:pPr>
        <w:ind w:firstLine="930"/>
        <w:rPr>
          <w:b/>
          <w:i/>
          <w:sz w:val="26"/>
        </w:rPr>
      </w:pPr>
      <w:r w:rsidRPr="006313DB">
        <w:rPr>
          <w:sz w:val="26"/>
        </w:rPr>
        <w:t xml:space="preserve">   2.2. Трудовые договоры могут заключаться:</w:t>
      </w:r>
    </w:p>
    <w:p w:rsidR="006313DB" w:rsidRPr="006313DB" w:rsidRDefault="006313DB" w:rsidP="006313DB">
      <w:pPr>
        <w:ind w:firstLine="930"/>
        <w:rPr>
          <w:b/>
          <w:i/>
          <w:sz w:val="26"/>
        </w:rPr>
      </w:pPr>
      <w:r w:rsidRPr="006313DB">
        <w:rPr>
          <w:sz w:val="26"/>
        </w:rPr>
        <w:t xml:space="preserve">     * на неопределённый срок;</w:t>
      </w:r>
    </w:p>
    <w:p w:rsidR="006313DB" w:rsidRPr="006313DB" w:rsidRDefault="006313DB" w:rsidP="006313DB">
      <w:pPr>
        <w:ind w:firstLine="930"/>
        <w:rPr>
          <w:b/>
          <w:i/>
          <w:sz w:val="26"/>
        </w:rPr>
      </w:pPr>
      <w:r w:rsidRPr="006313DB">
        <w:rPr>
          <w:sz w:val="26"/>
        </w:rPr>
        <w:t xml:space="preserve">     * на определённый срок не более пяти лет (срочный трудовой договор), если иной срок не установлен ТК РФ и иными федеральными законами</w:t>
      </w:r>
    </w:p>
    <w:p w:rsidR="006313DB" w:rsidRPr="006313DB" w:rsidRDefault="006313DB" w:rsidP="006313DB">
      <w:pPr>
        <w:ind w:firstLine="930"/>
        <w:rPr>
          <w:b/>
          <w:i/>
          <w:sz w:val="26"/>
        </w:rPr>
      </w:pPr>
      <w:r w:rsidRPr="006313DB">
        <w:rPr>
          <w:sz w:val="26"/>
        </w:rPr>
        <w:lastRenderedPageBreak/>
        <w:t xml:space="preserve">                                                                                                  Ст.58 ТК РФ</w:t>
      </w:r>
    </w:p>
    <w:p w:rsidR="006313DB" w:rsidRPr="006313DB" w:rsidRDefault="006313DB" w:rsidP="006313DB">
      <w:pPr>
        <w:ind w:firstLine="930"/>
        <w:rPr>
          <w:b/>
          <w:i/>
          <w:sz w:val="26"/>
        </w:rPr>
      </w:pPr>
    </w:p>
    <w:p w:rsidR="006313DB" w:rsidRPr="006313DB" w:rsidRDefault="006313DB" w:rsidP="006313DB">
      <w:pPr>
        <w:ind w:firstLine="930"/>
        <w:jc w:val="both"/>
        <w:rPr>
          <w:b/>
          <w:i/>
          <w:sz w:val="26"/>
        </w:rPr>
      </w:pPr>
      <w:r w:rsidRPr="006313DB">
        <w:rPr>
          <w:sz w:val="26"/>
        </w:rPr>
        <w:t xml:space="preserve">  2.3. При заключении трудового договора лицо, поступающее на работу, предъявляет  работодателю (руководителю ДОУ) следующие   документы:</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паспорт  или иной документ, удостоверяющий личность;</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документ об образовании, о квалификации или наличии специальных знаний, профессиональной подготовки, наличии квалификационных категорий, если этого требует работа;</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страховое свидетельство государственного пенсионного страхования;</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документы воинского учёта – для военнообязанных и лиц, подлежащих призыву на военную службу;</w:t>
      </w:r>
    </w:p>
    <w:p w:rsidR="006313DB" w:rsidRPr="006313DB" w:rsidRDefault="006313DB" w:rsidP="006313DB">
      <w:pPr>
        <w:numPr>
          <w:ilvl w:val="0"/>
          <w:numId w:val="32"/>
        </w:numPr>
        <w:tabs>
          <w:tab w:val="left" w:pos="585"/>
        </w:tabs>
        <w:suppressAutoHyphens/>
        <w:ind w:firstLine="930"/>
        <w:jc w:val="both"/>
        <w:rPr>
          <w:b/>
          <w:i/>
          <w:sz w:val="26"/>
        </w:rPr>
      </w:pPr>
      <w:r w:rsidRPr="006313DB">
        <w:rPr>
          <w:sz w:val="26"/>
        </w:rPr>
        <w:t>справку о наличии (отсутствии) судимости и (или</w:t>
      </w:r>
      <w:proofErr w:type="gramStart"/>
      <w:r w:rsidRPr="006313DB">
        <w:rPr>
          <w:sz w:val="26"/>
        </w:rPr>
        <w:t xml:space="preserve"> )</w:t>
      </w:r>
      <w:proofErr w:type="gramEnd"/>
      <w:r w:rsidRPr="006313DB">
        <w:rPr>
          <w:sz w:val="26"/>
        </w:rPr>
        <w:t xml:space="preserve"> факт уголовного преследования. При поступлении на работу связанную с педагогической деятельностью не допускаются лица,  имеющие или имевшие судимость, подвергающиеся или подвергавшиеся уголовному преследованию (Ст.65 ТК РФ);</w:t>
      </w:r>
    </w:p>
    <w:p w:rsidR="006313DB" w:rsidRPr="006313DB" w:rsidRDefault="006313DB" w:rsidP="006313DB">
      <w:pPr>
        <w:numPr>
          <w:ilvl w:val="0"/>
          <w:numId w:val="36"/>
        </w:numPr>
        <w:suppressAutoHyphens/>
        <w:ind w:firstLine="930"/>
        <w:jc w:val="both"/>
        <w:rPr>
          <w:b/>
          <w:i/>
          <w:sz w:val="26"/>
        </w:rPr>
      </w:pPr>
      <w:r w:rsidRPr="006313DB">
        <w:rPr>
          <w:sz w:val="26"/>
        </w:rPr>
        <w:t>ИНН;</w:t>
      </w:r>
    </w:p>
    <w:p w:rsidR="006313DB" w:rsidRPr="006313DB" w:rsidRDefault="006313DB" w:rsidP="006313DB">
      <w:pPr>
        <w:numPr>
          <w:ilvl w:val="0"/>
          <w:numId w:val="36"/>
        </w:numPr>
        <w:suppressAutoHyphens/>
        <w:ind w:firstLine="930"/>
        <w:jc w:val="both"/>
        <w:rPr>
          <w:b/>
          <w:i/>
          <w:sz w:val="26"/>
        </w:rPr>
      </w:pPr>
      <w:r w:rsidRPr="006313DB">
        <w:rPr>
          <w:sz w:val="26"/>
        </w:rPr>
        <w:t>медицинское заключение об отсутствии противопоказаний по состоянию здоровья для работы в детском учреждении;</w:t>
      </w:r>
    </w:p>
    <w:p w:rsidR="006313DB" w:rsidRPr="006313DB" w:rsidRDefault="006313DB" w:rsidP="006313DB">
      <w:pPr>
        <w:numPr>
          <w:ilvl w:val="0"/>
          <w:numId w:val="36"/>
        </w:numPr>
        <w:suppressAutoHyphens/>
        <w:ind w:firstLine="930"/>
        <w:jc w:val="both"/>
        <w:rPr>
          <w:b/>
          <w:i/>
          <w:sz w:val="26"/>
        </w:rPr>
      </w:pPr>
      <w:r w:rsidRPr="006313DB">
        <w:rPr>
          <w:sz w:val="26"/>
        </w:rPr>
        <w:t>медицинская книжка с отметкой о допуске к работе.</w:t>
      </w:r>
    </w:p>
    <w:p w:rsidR="006313DB" w:rsidRPr="006313DB" w:rsidRDefault="006313DB" w:rsidP="006313DB">
      <w:pPr>
        <w:ind w:firstLine="930"/>
        <w:jc w:val="both"/>
        <w:rPr>
          <w:b/>
          <w:i/>
          <w:sz w:val="26"/>
        </w:rPr>
      </w:pPr>
      <w:r w:rsidRPr="006313DB">
        <w:rPr>
          <w:sz w:val="26"/>
        </w:rPr>
        <w:t xml:space="preserve"> 2.4. Лица, поступающие на работу по совместительству, вместо трудовой книжки предъявляют справку с основного места работы с указанием должности, графика работы, квалификационной категории. Работники - совместители, оклад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6313DB" w:rsidRPr="006313DB" w:rsidRDefault="006313DB" w:rsidP="006313DB">
      <w:pPr>
        <w:ind w:firstLine="930"/>
        <w:jc w:val="both"/>
        <w:rPr>
          <w:b/>
          <w:i/>
          <w:sz w:val="26"/>
        </w:rPr>
      </w:pPr>
      <w:r w:rsidRPr="006313DB">
        <w:rPr>
          <w:sz w:val="26"/>
        </w:rPr>
        <w:t>2.5.Приём на работу осуществляется в следующем порядке:</w:t>
      </w:r>
    </w:p>
    <w:p w:rsidR="006313DB" w:rsidRPr="006313DB" w:rsidRDefault="006313DB" w:rsidP="006313DB">
      <w:pPr>
        <w:numPr>
          <w:ilvl w:val="0"/>
          <w:numId w:val="38"/>
        </w:numPr>
        <w:suppressAutoHyphens/>
        <w:ind w:firstLine="930"/>
        <w:jc w:val="both"/>
        <w:rPr>
          <w:b/>
          <w:i/>
          <w:sz w:val="26"/>
        </w:rPr>
      </w:pPr>
      <w:r w:rsidRPr="006313DB">
        <w:rPr>
          <w:sz w:val="26"/>
        </w:rPr>
        <w:t>оформляется заявление кандидата на имя заведующей ДОУ;</w:t>
      </w:r>
    </w:p>
    <w:p w:rsidR="006313DB" w:rsidRPr="006313DB" w:rsidRDefault="006313DB" w:rsidP="006313DB">
      <w:pPr>
        <w:numPr>
          <w:ilvl w:val="0"/>
          <w:numId w:val="38"/>
        </w:numPr>
        <w:suppressAutoHyphens/>
        <w:ind w:firstLine="930"/>
        <w:jc w:val="both"/>
        <w:rPr>
          <w:b/>
          <w:i/>
          <w:sz w:val="26"/>
        </w:rPr>
      </w:pPr>
      <w:r w:rsidRPr="006313DB">
        <w:rPr>
          <w:sz w:val="26"/>
        </w:rPr>
        <w:t>составляется и подписывается трудовой договор (ст. 67 ТК РФ);</w:t>
      </w:r>
    </w:p>
    <w:p w:rsidR="006313DB" w:rsidRPr="006313DB" w:rsidRDefault="006313DB" w:rsidP="006313DB">
      <w:pPr>
        <w:numPr>
          <w:ilvl w:val="0"/>
          <w:numId w:val="38"/>
        </w:numPr>
        <w:suppressAutoHyphens/>
        <w:ind w:firstLine="930"/>
        <w:jc w:val="both"/>
        <w:rPr>
          <w:b/>
          <w:i/>
          <w:sz w:val="26"/>
        </w:rPr>
      </w:pPr>
      <w:r w:rsidRPr="006313DB">
        <w:rPr>
          <w:sz w:val="26"/>
        </w:rPr>
        <w:t>издаётся приказ о приёме на работу, который доводится до сведения нового работника под роспись (ст. 68 ТК РФ);</w:t>
      </w:r>
    </w:p>
    <w:p w:rsidR="006313DB" w:rsidRPr="006313DB" w:rsidRDefault="006313DB" w:rsidP="006313DB">
      <w:pPr>
        <w:numPr>
          <w:ilvl w:val="0"/>
          <w:numId w:val="38"/>
        </w:numPr>
        <w:suppressAutoHyphens/>
        <w:ind w:firstLine="930"/>
        <w:jc w:val="both"/>
        <w:rPr>
          <w:b/>
          <w:i/>
          <w:sz w:val="26"/>
        </w:rPr>
      </w:pPr>
      <w:r w:rsidRPr="006313DB">
        <w:rPr>
          <w:sz w:val="26"/>
        </w:rPr>
        <w:t>с Коллективным договором;</w:t>
      </w:r>
    </w:p>
    <w:p w:rsidR="006313DB" w:rsidRPr="006313DB" w:rsidRDefault="006313DB" w:rsidP="006313DB">
      <w:pPr>
        <w:numPr>
          <w:ilvl w:val="0"/>
          <w:numId w:val="38"/>
        </w:numPr>
        <w:suppressAutoHyphens/>
        <w:ind w:firstLine="930"/>
        <w:jc w:val="both"/>
        <w:rPr>
          <w:b/>
          <w:i/>
          <w:sz w:val="26"/>
        </w:rPr>
      </w:pPr>
      <w:r w:rsidRPr="006313DB">
        <w:rPr>
          <w:sz w:val="26"/>
        </w:rPr>
        <w:t>с Уставом ДОУ;</w:t>
      </w:r>
    </w:p>
    <w:p w:rsidR="006313DB" w:rsidRPr="006313DB" w:rsidRDefault="006313DB" w:rsidP="006313DB">
      <w:pPr>
        <w:numPr>
          <w:ilvl w:val="0"/>
          <w:numId w:val="38"/>
        </w:numPr>
        <w:suppressAutoHyphens/>
        <w:ind w:firstLine="930"/>
        <w:jc w:val="both"/>
        <w:rPr>
          <w:b/>
          <w:i/>
          <w:sz w:val="26"/>
        </w:rPr>
      </w:pPr>
      <w:r w:rsidRPr="006313DB">
        <w:rPr>
          <w:sz w:val="26"/>
        </w:rPr>
        <w:t>Правилами внутреннего трудового распорядка;</w:t>
      </w:r>
    </w:p>
    <w:p w:rsidR="006313DB" w:rsidRPr="006313DB" w:rsidRDefault="006313DB" w:rsidP="006313DB">
      <w:pPr>
        <w:numPr>
          <w:ilvl w:val="0"/>
          <w:numId w:val="38"/>
        </w:numPr>
        <w:suppressAutoHyphens/>
        <w:ind w:firstLine="930"/>
        <w:jc w:val="both"/>
        <w:rPr>
          <w:b/>
          <w:i/>
          <w:sz w:val="26"/>
        </w:rPr>
      </w:pPr>
      <w:r w:rsidRPr="006313DB">
        <w:rPr>
          <w:sz w:val="26"/>
        </w:rPr>
        <w:t>должностными инструкциями;</w:t>
      </w:r>
    </w:p>
    <w:p w:rsidR="006313DB" w:rsidRPr="006313DB" w:rsidRDefault="006313DB" w:rsidP="006313DB">
      <w:pPr>
        <w:numPr>
          <w:ilvl w:val="0"/>
          <w:numId w:val="38"/>
        </w:numPr>
        <w:suppressAutoHyphens/>
        <w:ind w:firstLine="930"/>
        <w:jc w:val="both"/>
        <w:rPr>
          <w:b/>
          <w:i/>
          <w:sz w:val="26"/>
        </w:rPr>
      </w:pPr>
      <w:r w:rsidRPr="006313DB">
        <w:rPr>
          <w:sz w:val="26"/>
        </w:rPr>
        <w:t>с приказом по охране труда;</w:t>
      </w:r>
    </w:p>
    <w:p w:rsidR="006313DB" w:rsidRPr="006313DB" w:rsidRDefault="006313DB" w:rsidP="006313DB">
      <w:pPr>
        <w:numPr>
          <w:ilvl w:val="0"/>
          <w:numId w:val="38"/>
        </w:numPr>
        <w:suppressAutoHyphens/>
        <w:ind w:firstLine="930"/>
        <w:jc w:val="both"/>
        <w:rPr>
          <w:b/>
          <w:i/>
          <w:sz w:val="26"/>
        </w:rPr>
      </w:pPr>
      <w:r w:rsidRPr="006313DB">
        <w:rPr>
          <w:sz w:val="26"/>
        </w:rPr>
        <w:t>инструкциями по противопожарной безопасности, охране жизни детей;</w:t>
      </w:r>
    </w:p>
    <w:p w:rsidR="006313DB" w:rsidRPr="006313DB" w:rsidRDefault="006313DB" w:rsidP="006313DB">
      <w:pPr>
        <w:numPr>
          <w:ilvl w:val="0"/>
          <w:numId w:val="38"/>
        </w:numPr>
        <w:suppressAutoHyphens/>
        <w:ind w:firstLine="930"/>
        <w:jc w:val="both"/>
        <w:rPr>
          <w:b/>
          <w:i/>
          <w:sz w:val="26"/>
        </w:rPr>
      </w:pPr>
      <w:r w:rsidRPr="006313DB">
        <w:rPr>
          <w:sz w:val="26"/>
        </w:rPr>
        <w:t>оформляется дело на нового работника (листок по учёту кадров, автобиография, копии документов об образовании, повышении квалификации, приказ о назначении).</w:t>
      </w:r>
    </w:p>
    <w:p w:rsidR="006313DB" w:rsidRPr="006313DB" w:rsidRDefault="006313DB" w:rsidP="006313DB">
      <w:pPr>
        <w:ind w:firstLine="930"/>
        <w:jc w:val="both"/>
        <w:rPr>
          <w:b/>
          <w:i/>
          <w:sz w:val="26"/>
        </w:rPr>
      </w:pPr>
    </w:p>
    <w:p w:rsidR="006313DB" w:rsidRPr="006313DB" w:rsidRDefault="006313DB" w:rsidP="006313DB">
      <w:pPr>
        <w:tabs>
          <w:tab w:val="left" w:pos="426"/>
        </w:tabs>
        <w:suppressAutoHyphens/>
        <w:ind w:firstLine="930"/>
        <w:jc w:val="both"/>
        <w:rPr>
          <w:sz w:val="26"/>
          <w:szCs w:val="20"/>
          <w:lang w:eastAsia="ar-SA"/>
        </w:rPr>
      </w:pPr>
      <w:r w:rsidRPr="006313DB">
        <w:rPr>
          <w:sz w:val="26"/>
          <w:szCs w:val="20"/>
          <w:lang w:eastAsia="ar-SA"/>
        </w:rPr>
        <w:t>2.6.При заключении трудового договора впервые, трудовая книжка и страховое свидетельство государственного пенсионного страхования оформляются в ДОУ.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tabs>
          <w:tab w:val="left" w:pos="426"/>
        </w:tabs>
        <w:suppressAutoHyphens/>
        <w:ind w:firstLine="930"/>
        <w:jc w:val="both"/>
        <w:rPr>
          <w:sz w:val="26"/>
          <w:szCs w:val="20"/>
          <w:lang w:eastAsia="ar-SA"/>
        </w:rPr>
      </w:pPr>
      <w:r w:rsidRPr="006313DB">
        <w:rPr>
          <w:sz w:val="26"/>
          <w:szCs w:val="20"/>
          <w:lang w:eastAsia="ar-SA"/>
        </w:rPr>
        <w:lastRenderedPageBreak/>
        <w:t xml:space="preserve">2.7.На всех работников, проработавших свыше 5 дней, ведутся трудовые книжки в установленном порядке. </w:t>
      </w:r>
    </w:p>
    <w:p w:rsidR="006313DB" w:rsidRPr="006313DB" w:rsidRDefault="006313DB" w:rsidP="006313DB">
      <w:pPr>
        <w:suppressAutoHyphens/>
        <w:ind w:firstLine="930"/>
        <w:jc w:val="both"/>
        <w:rPr>
          <w:sz w:val="26"/>
          <w:szCs w:val="20"/>
          <w:lang w:eastAsia="ar-SA"/>
        </w:rPr>
      </w:pPr>
      <w:r w:rsidRPr="006313DB">
        <w:rPr>
          <w:sz w:val="26"/>
          <w:szCs w:val="20"/>
          <w:lang w:eastAsia="ar-SA"/>
        </w:rPr>
        <w:t>Трудовые книжки хранятся у работодателя ДОУ наравне с ценными документами, в условиях, гарантирующих их недоступность для посторонних лиц.</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2.8.При приёме работника на работу или переводе его на другую работу работодатель ДОУ обязан:</w:t>
      </w:r>
    </w:p>
    <w:p w:rsidR="006313DB" w:rsidRPr="006313DB" w:rsidRDefault="006313DB" w:rsidP="006313DB">
      <w:pPr>
        <w:numPr>
          <w:ilvl w:val="0"/>
          <w:numId w:val="29"/>
        </w:numPr>
        <w:tabs>
          <w:tab w:val="left" w:pos="585"/>
        </w:tabs>
        <w:suppressAutoHyphens/>
        <w:ind w:firstLine="930"/>
        <w:jc w:val="both"/>
        <w:rPr>
          <w:sz w:val="26"/>
          <w:szCs w:val="20"/>
          <w:lang w:eastAsia="ar-SA"/>
        </w:rPr>
      </w:pPr>
      <w:r w:rsidRPr="006313DB">
        <w:rPr>
          <w:sz w:val="26"/>
          <w:szCs w:val="20"/>
          <w:lang w:eastAsia="ar-SA"/>
        </w:rPr>
        <w:t>разъяснить его права и обязанности;</w:t>
      </w:r>
    </w:p>
    <w:p w:rsidR="006313DB" w:rsidRPr="006313DB" w:rsidRDefault="006313DB" w:rsidP="006313DB">
      <w:pPr>
        <w:numPr>
          <w:ilvl w:val="0"/>
          <w:numId w:val="29"/>
        </w:numPr>
        <w:tabs>
          <w:tab w:val="left" w:pos="585"/>
        </w:tabs>
        <w:suppressAutoHyphens/>
        <w:ind w:firstLine="930"/>
        <w:jc w:val="both"/>
        <w:rPr>
          <w:b/>
          <w:i/>
          <w:sz w:val="26"/>
        </w:rPr>
      </w:pPr>
      <w:r w:rsidRPr="006313DB">
        <w:rPr>
          <w:sz w:val="26"/>
        </w:rPr>
        <w:t xml:space="preserve">ознакомить работника с  его должностной инструкцией, содержанием и объёмом его работы, с условиями  оплаты его  труда, графиком работы; Положением об оплате труда работников МБДОУ «Детский сад «Аленушка»; </w:t>
      </w:r>
    </w:p>
    <w:p w:rsidR="006313DB" w:rsidRPr="006313DB" w:rsidRDefault="006313DB" w:rsidP="006313DB">
      <w:pPr>
        <w:numPr>
          <w:ilvl w:val="0"/>
          <w:numId w:val="29"/>
        </w:numPr>
        <w:tabs>
          <w:tab w:val="left" w:pos="585"/>
        </w:tabs>
        <w:suppressAutoHyphens/>
        <w:ind w:firstLine="930"/>
        <w:jc w:val="both"/>
        <w:rPr>
          <w:b/>
          <w:i/>
          <w:sz w:val="26"/>
        </w:rPr>
      </w:pPr>
      <w:r w:rsidRPr="006313DB">
        <w:rPr>
          <w:sz w:val="26"/>
        </w:rPr>
        <w:t>ознакомить работника с настоящими правилами, проинструктировать по правилам техники безопасности, санитарии, правилам пожарной безопасности, другими правилами охраны труда сотрудников, требованиями безопасности жизнедеятельности детей.</w:t>
      </w:r>
    </w:p>
    <w:p w:rsidR="006313DB" w:rsidRPr="006313DB" w:rsidRDefault="006313DB" w:rsidP="006313DB">
      <w:pPr>
        <w:tabs>
          <w:tab w:val="left" w:pos="0"/>
        </w:tabs>
        <w:ind w:firstLine="930"/>
        <w:jc w:val="both"/>
        <w:rPr>
          <w:b/>
          <w:i/>
          <w:sz w:val="26"/>
        </w:rPr>
      </w:pPr>
      <w:r w:rsidRPr="006313DB">
        <w:rPr>
          <w:sz w:val="26"/>
        </w:rPr>
        <w:t>2.9.Перевод работника на другую работу производиться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переведён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6313DB" w:rsidRPr="006313DB" w:rsidRDefault="006313DB" w:rsidP="006313DB">
      <w:pPr>
        <w:tabs>
          <w:tab w:val="left" w:pos="0"/>
        </w:tabs>
        <w:ind w:firstLine="930"/>
        <w:jc w:val="both"/>
        <w:rPr>
          <w:b/>
          <w:i/>
          <w:sz w:val="26"/>
        </w:rPr>
      </w:pPr>
      <w:r w:rsidRPr="006313DB">
        <w:rPr>
          <w:sz w:val="26"/>
        </w:rPr>
        <w:t xml:space="preserve">2.10.В связи с изменениями в организации работы ДОУ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трудовых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до их введения (ст.73 ТК РФ). </w:t>
      </w:r>
    </w:p>
    <w:p w:rsidR="006313DB" w:rsidRPr="006313DB" w:rsidRDefault="006313DB" w:rsidP="006313DB">
      <w:pPr>
        <w:tabs>
          <w:tab w:val="left" w:pos="0"/>
        </w:tabs>
        <w:ind w:firstLine="930"/>
        <w:jc w:val="both"/>
      </w:pPr>
    </w:p>
    <w:p w:rsidR="006313DB" w:rsidRPr="006313DB" w:rsidRDefault="006313DB" w:rsidP="006313DB">
      <w:pPr>
        <w:tabs>
          <w:tab w:val="left" w:pos="0"/>
        </w:tabs>
        <w:ind w:firstLine="930"/>
        <w:jc w:val="both"/>
        <w:rPr>
          <w:b/>
          <w:i/>
          <w:sz w:val="26"/>
        </w:rPr>
      </w:pPr>
      <w:r w:rsidRPr="006313DB">
        <w:rPr>
          <w:sz w:val="26"/>
        </w:rPr>
        <w:t>2.11.Трудовой договор может быть в любое время расторгнут по соглашению сторон трудового договора.                                              Ст.78 ТК РФ</w:t>
      </w:r>
    </w:p>
    <w:p w:rsidR="006313DB" w:rsidRPr="006313DB" w:rsidRDefault="006313DB" w:rsidP="006313DB">
      <w:pPr>
        <w:tabs>
          <w:tab w:val="left" w:pos="0"/>
        </w:tabs>
        <w:ind w:firstLine="930"/>
        <w:jc w:val="both"/>
      </w:pPr>
    </w:p>
    <w:p w:rsidR="006313DB" w:rsidRPr="006313DB" w:rsidRDefault="006313DB" w:rsidP="006313DB">
      <w:pPr>
        <w:tabs>
          <w:tab w:val="left" w:pos="0"/>
        </w:tabs>
        <w:ind w:firstLine="930"/>
        <w:jc w:val="both"/>
        <w:rPr>
          <w:b/>
          <w:i/>
          <w:sz w:val="26"/>
        </w:rPr>
      </w:pPr>
      <w:r w:rsidRPr="006313DB">
        <w:rPr>
          <w:sz w:val="26"/>
        </w:rPr>
        <w:t xml:space="preserve">2.12.Расторжение трудового договора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получению предварительного согласия представителей  работников ДОУ. </w:t>
      </w:r>
    </w:p>
    <w:p w:rsidR="006313DB" w:rsidRPr="006313DB" w:rsidRDefault="006313DB" w:rsidP="006313DB">
      <w:pPr>
        <w:ind w:firstLine="930"/>
        <w:jc w:val="both"/>
        <w:rPr>
          <w:b/>
          <w:i/>
          <w:sz w:val="26"/>
        </w:rPr>
      </w:pPr>
      <w:r w:rsidRPr="006313DB">
        <w:rPr>
          <w:sz w:val="26"/>
        </w:rPr>
        <w:t>2.13.  Трудовой договор, может быть, расторгнут работодателем в случаях:</w:t>
      </w:r>
    </w:p>
    <w:p w:rsidR="006313DB" w:rsidRPr="006313DB" w:rsidRDefault="006313DB" w:rsidP="006313DB">
      <w:pPr>
        <w:ind w:firstLine="930"/>
        <w:jc w:val="both"/>
        <w:rPr>
          <w:b/>
          <w:i/>
          <w:sz w:val="26"/>
        </w:rPr>
      </w:pPr>
      <w:r w:rsidRPr="006313DB">
        <w:rPr>
          <w:sz w:val="26"/>
        </w:rPr>
        <w:t>*  однократного грубого нарушения работником трудовых обязанностей;</w:t>
      </w:r>
    </w:p>
    <w:p w:rsidR="006313DB" w:rsidRPr="006313DB" w:rsidRDefault="006313DB" w:rsidP="006313DB">
      <w:pPr>
        <w:ind w:firstLine="930"/>
        <w:jc w:val="both"/>
        <w:rPr>
          <w:b/>
          <w:i/>
          <w:sz w:val="26"/>
        </w:rPr>
      </w:pPr>
      <w:r w:rsidRPr="006313DB">
        <w:rPr>
          <w:sz w:val="26"/>
        </w:rPr>
        <w:t>*  прогула, то есть отсутствия на рабочем месте без уважительных причин в течение всего рабочего дня (смены) независимо от его продолжительности, а также в случае отсутствия на рабочем месте без уважительных причин более четырёх часов подряд, а также в течение рабочего дня (смены);</w:t>
      </w:r>
    </w:p>
    <w:p w:rsidR="006313DB" w:rsidRPr="006313DB" w:rsidRDefault="006313DB" w:rsidP="006313DB">
      <w:pPr>
        <w:ind w:firstLine="930"/>
        <w:jc w:val="both"/>
        <w:rPr>
          <w:b/>
          <w:i/>
          <w:sz w:val="26"/>
        </w:rPr>
      </w:pPr>
      <w:r w:rsidRPr="006313DB">
        <w:rPr>
          <w:sz w:val="26"/>
        </w:rPr>
        <w:t>*  появления работника на работе (на своём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6313DB" w:rsidRPr="006313DB" w:rsidRDefault="006313DB" w:rsidP="006313DB">
      <w:pPr>
        <w:ind w:firstLine="930"/>
        <w:jc w:val="both"/>
        <w:rPr>
          <w:b/>
          <w:i/>
          <w:sz w:val="26"/>
        </w:rPr>
      </w:pPr>
      <w:r w:rsidRPr="006313DB">
        <w:rPr>
          <w:sz w:val="26"/>
        </w:rPr>
        <w:lastRenderedPageBreak/>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w:t>
      </w:r>
      <w:proofErr w:type="gramStart"/>
      <w:r w:rsidRPr="006313DB">
        <w:rPr>
          <w:sz w:val="26"/>
        </w:rPr>
        <w:t xml:space="preserve"> ,</w:t>
      </w:r>
      <w:proofErr w:type="gramEnd"/>
      <w:r w:rsidRPr="006313DB">
        <w:rPr>
          <w:sz w:val="26"/>
        </w:rPr>
        <w:t xml:space="preserve"> органа, должностного лица, уполномоченных рассматривать дела об административных правонарушениях; </w:t>
      </w:r>
    </w:p>
    <w:p w:rsidR="006313DB" w:rsidRPr="006313DB" w:rsidRDefault="006313DB" w:rsidP="006313DB">
      <w:pPr>
        <w:ind w:firstLine="930"/>
        <w:jc w:val="both"/>
        <w:rPr>
          <w:b/>
          <w:i/>
          <w:sz w:val="26"/>
        </w:rPr>
      </w:pPr>
      <w:r w:rsidRPr="006313DB">
        <w:rPr>
          <w:sz w:val="26"/>
        </w:rPr>
        <w:t>* совершения работником, выполняющим воспитательные функции, аморального проступка, несовместимого с продолжением данной работы; методов воспитания, связанных с физическим и психическим насилием над личностью ребёнка,</w:t>
      </w:r>
    </w:p>
    <w:p w:rsidR="006313DB" w:rsidRPr="006313DB" w:rsidRDefault="006313DB" w:rsidP="006313DB">
      <w:pPr>
        <w:ind w:firstLine="930"/>
        <w:jc w:val="both"/>
        <w:rPr>
          <w:b/>
          <w:i/>
          <w:sz w:val="26"/>
        </w:rPr>
      </w:pPr>
      <w:r w:rsidRPr="006313DB">
        <w:rPr>
          <w:sz w:val="26"/>
        </w:rPr>
        <w:t>(производится при условии доказанности вины увольняемого работника в совершенном поступке без согласования с выборным органом детского сада);</w:t>
      </w:r>
    </w:p>
    <w:p w:rsidR="006313DB" w:rsidRPr="006313DB" w:rsidRDefault="006313DB" w:rsidP="006313DB">
      <w:pPr>
        <w:ind w:firstLine="930"/>
        <w:jc w:val="both"/>
        <w:rPr>
          <w:b/>
          <w:i/>
          <w:sz w:val="26"/>
        </w:rPr>
      </w:pPr>
      <w:r w:rsidRPr="006313DB">
        <w:rPr>
          <w:sz w:val="26"/>
        </w:rPr>
        <w:t>*  однократного грубого нарушения руководителем организации, его заместителями своих  трудовых обязанностей. Ст.81 ТК РФ</w:t>
      </w:r>
    </w:p>
    <w:p w:rsidR="006313DB" w:rsidRPr="006313DB" w:rsidRDefault="006313DB" w:rsidP="006313DB">
      <w:pPr>
        <w:ind w:firstLine="930"/>
        <w:jc w:val="both"/>
        <w:rPr>
          <w:b/>
          <w:i/>
          <w:sz w:val="26"/>
        </w:rPr>
      </w:pPr>
      <w:r w:rsidRPr="006313DB">
        <w:rPr>
          <w:sz w:val="26"/>
        </w:rPr>
        <w:t xml:space="preserve">                                                                                     </w:t>
      </w:r>
    </w:p>
    <w:p w:rsidR="006313DB" w:rsidRPr="006313DB" w:rsidRDefault="006313DB" w:rsidP="006313DB">
      <w:pPr>
        <w:tabs>
          <w:tab w:val="left" w:pos="0"/>
        </w:tabs>
        <w:ind w:firstLine="930"/>
        <w:jc w:val="both"/>
        <w:rPr>
          <w:b/>
          <w:i/>
          <w:sz w:val="26"/>
        </w:rPr>
      </w:pPr>
      <w:r w:rsidRPr="006313DB">
        <w:rPr>
          <w:sz w:val="26"/>
        </w:rPr>
        <w:t>2.13.В день увольнения работодатель ДОУ обязан  выдать на руки надлежащим образом заполненную трудовую книжку с внесённой в неё записью об увольнении.</w:t>
      </w:r>
    </w:p>
    <w:p w:rsidR="006313DB" w:rsidRPr="006313DB" w:rsidRDefault="006313DB" w:rsidP="006313DB">
      <w:pPr>
        <w:tabs>
          <w:tab w:val="left" w:pos="0"/>
        </w:tabs>
        <w:ind w:firstLine="930"/>
        <w:jc w:val="both"/>
        <w:rPr>
          <w:b/>
          <w:i/>
          <w:sz w:val="26"/>
        </w:rPr>
      </w:pPr>
    </w:p>
    <w:p w:rsidR="006313DB" w:rsidRPr="006313DB" w:rsidRDefault="006313DB" w:rsidP="006313DB">
      <w:pPr>
        <w:ind w:firstLine="930"/>
        <w:rPr>
          <w:i/>
          <w:sz w:val="26"/>
        </w:rPr>
      </w:pPr>
      <w:r w:rsidRPr="006313DB">
        <w:rPr>
          <w:sz w:val="26"/>
        </w:rPr>
        <w:t>3.ОБЯЗАННОСТИ РАБОТОДАТЕЛЯ.</w:t>
      </w:r>
    </w:p>
    <w:p w:rsidR="006313DB" w:rsidRPr="006313DB" w:rsidRDefault="006313DB" w:rsidP="006313DB">
      <w:pPr>
        <w:ind w:firstLine="930"/>
        <w:jc w:val="both"/>
        <w:rPr>
          <w:b/>
          <w:i/>
          <w:sz w:val="26"/>
        </w:rPr>
      </w:pPr>
    </w:p>
    <w:p w:rsidR="006313DB" w:rsidRPr="006313DB" w:rsidRDefault="006313DB" w:rsidP="006313DB">
      <w:pPr>
        <w:suppressAutoHyphens/>
        <w:ind w:firstLine="930"/>
        <w:jc w:val="both"/>
        <w:rPr>
          <w:sz w:val="26"/>
          <w:szCs w:val="20"/>
          <w:lang w:eastAsia="ar-SA"/>
        </w:rPr>
      </w:pPr>
      <w:r w:rsidRPr="006313DB">
        <w:rPr>
          <w:b/>
          <w:sz w:val="26"/>
          <w:szCs w:val="20"/>
          <w:u w:val="single"/>
          <w:lang w:eastAsia="ar-SA"/>
        </w:rPr>
        <w:t>Работодатель обязан</w:t>
      </w:r>
      <w:r w:rsidRPr="006313DB">
        <w:rPr>
          <w:sz w:val="26"/>
          <w:szCs w:val="20"/>
          <w:lang w:eastAsia="ar-SA"/>
        </w:rPr>
        <w:t>:</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3.1.Обеспечить соблюдение требований Устава ДОУ, правил внутреннего                               </w:t>
      </w:r>
    </w:p>
    <w:p w:rsidR="006313DB" w:rsidRPr="006313DB" w:rsidRDefault="006313DB" w:rsidP="006313DB">
      <w:pPr>
        <w:suppressAutoHyphens/>
        <w:jc w:val="both"/>
        <w:rPr>
          <w:sz w:val="26"/>
          <w:szCs w:val="20"/>
          <w:lang w:eastAsia="ar-SA"/>
        </w:rPr>
      </w:pPr>
      <w:r w:rsidRPr="006313DB">
        <w:rPr>
          <w:sz w:val="26"/>
          <w:szCs w:val="20"/>
          <w:lang w:eastAsia="ar-SA"/>
        </w:rPr>
        <w:t>трудового распорядка и других локальных актов.</w:t>
      </w:r>
    </w:p>
    <w:p w:rsidR="006313DB" w:rsidRPr="006313DB" w:rsidRDefault="006313DB" w:rsidP="006313DB">
      <w:pPr>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 xml:space="preserve">3.2.Организовывать труд воспитателей, специалистов, обслуживающего персонала в соответствии с их специальностью, квалификацией, требованиями ДОУ. </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3.3.Обеспечить здоровые и безопасные условия труда.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здания и помещения в чистоте, обеспечивать в них нормальную температуру, освещение.</w:t>
      </w:r>
    </w:p>
    <w:p w:rsidR="006313DB" w:rsidRPr="006313DB" w:rsidRDefault="006313DB" w:rsidP="006313DB">
      <w:pPr>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3.4.Соблюдать законодательство о труде, создавать условия труда, соответствующие правилам охраны труда, техники безопасности и санитарным правилам.</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3.5.Принимать  необходимые меры для профилактики травматизма среди воспитанников и работников.</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3.6.Обеспечить работников необходимыми методическими пособиями и хозяйственным инвентарём для организации эффективной работы (по мере необходимости).</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 xml:space="preserve">3.7.Осуществлять контроль над качеством </w:t>
      </w:r>
      <w:proofErr w:type="spellStart"/>
      <w:r w:rsidRPr="006313DB">
        <w:rPr>
          <w:sz w:val="26"/>
        </w:rPr>
        <w:t>воспитательно</w:t>
      </w:r>
      <w:proofErr w:type="spellEnd"/>
      <w:r w:rsidRPr="006313DB">
        <w:rPr>
          <w:sz w:val="26"/>
        </w:rPr>
        <w:t xml:space="preserve"> - образовательного процесса, выполнением образовательных программ.</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3.8.Своевременно  поддерживать и поощрять лучших работников.</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3.9.Обеспечивать условия для систематического повышения квалификации работников.</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3.10.Совершенствовать организацию труда, своевременно выдавать заработную плату и пособия.</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3.11.Своевременно предоставлять отпуск всем работникам в соответствии с графиком отпусков.</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r w:rsidRPr="006313DB">
        <w:rPr>
          <w:sz w:val="26"/>
        </w:rPr>
        <w:t>3.12.Работодатель обязан отстранить от работы (не допускать к работе) работника детского сада (ст.76 ТК РФ):</w:t>
      </w:r>
    </w:p>
    <w:p w:rsidR="006313DB" w:rsidRPr="006313DB" w:rsidRDefault="006313DB" w:rsidP="006313DB">
      <w:pPr>
        <w:numPr>
          <w:ilvl w:val="0"/>
          <w:numId w:val="37"/>
        </w:numPr>
        <w:suppressAutoHyphens/>
        <w:ind w:firstLine="930"/>
        <w:jc w:val="both"/>
        <w:rPr>
          <w:b/>
          <w:i/>
          <w:sz w:val="26"/>
        </w:rPr>
      </w:pPr>
      <w:r w:rsidRPr="006313DB">
        <w:rPr>
          <w:sz w:val="26"/>
        </w:rPr>
        <w:t>появившегося на работе в состоянии алкогольного, наркотического или иного токсического опьянения;</w:t>
      </w:r>
    </w:p>
    <w:p w:rsidR="006313DB" w:rsidRPr="006313DB" w:rsidRDefault="006313DB" w:rsidP="006313DB">
      <w:pPr>
        <w:numPr>
          <w:ilvl w:val="0"/>
          <w:numId w:val="37"/>
        </w:numPr>
        <w:suppressAutoHyphens/>
        <w:ind w:firstLine="930"/>
        <w:jc w:val="both"/>
        <w:rPr>
          <w:b/>
          <w:i/>
          <w:sz w:val="26"/>
        </w:rPr>
      </w:pPr>
      <w:r w:rsidRPr="006313DB">
        <w:rPr>
          <w:sz w:val="26"/>
        </w:rPr>
        <w:t>не прошедшего в установленном порядке обучение и проверку знаний и навыков в области охраны труда;</w:t>
      </w:r>
    </w:p>
    <w:p w:rsidR="006313DB" w:rsidRPr="006313DB" w:rsidRDefault="006313DB" w:rsidP="006313DB">
      <w:pPr>
        <w:numPr>
          <w:ilvl w:val="0"/>
          <w:numId w:val="37"/>
        </w:numPr>
        <w:suppressAutoHyphens/>
        <w:ind w:firstLine="930"/>
        <w:jc w:val="both"/>
        <w:rPr>
          <w:b/>
          <w:i/>
          <w:sz w:val="26"/>
        </w:rPr>
      </w:pPr>
      <w:r w:rsidRPr="006313DB">
        <w:rPr>
          <w:sz w:val="26"/>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настоящим Кодексом, другими Федеральными законами и иными нормативными правовыми актами Российской Федерации;</w:t>
      </w:r>
    </w:p>
    <w:p w:rsidR="006313DB" w:rsidRPr="006313DB" w:rsidRDefault="006313DB" w:rsidP="006313DB">
      <w:pPr>
        <w:numPr>
          <w:ilvl w:val="0"/>
          <w:numId w:val="37"/>
        </w:numPr>
        <w:suppressAutoHyphens/>
        <w:ind w:firstLine="930"/>
        <w:jc w:val="both"/>
        <w:rPr>
          <w:b/>
          <w:i/>
          <w:sz w:val="26"/>
        </w:rPr>
      </w:pPr>
      <w:r w:rsidRPr="006313DB">
        <w:rPr>
          <w:sz w:val="26"/>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6313DB" w:rsidRPr="006313DB" w:rsidRDefault="006313DB" w:rsidP="006313DB">
      <w:pPr>
        <w:numPr>
          <w:ilvl w:val="0"/>
          <w:numId w:val="37"/>
        </w:numPr>
        <w:suppressAutoHyphens/>
        <w:ind w:firstLine="930"/>
        <w:jc w:val="both"/>
        <w:rPr>
          <w:b/>
          <w:i/>
          <w:sz w:val="26"/>
        </w:rPr>
      </w:pPr>
      <w:r w:rsidRPr="006313DB">
        <w:rPr>
          <w:sz w:val="26"/>
        </w:rPr>
        <w:t>по требованию органов или должностных лиц, уполномоченных федеральными законами и иными нормативными правовыми актами Российской Федерации.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настоящим Кодексом.</w:t>
      </w:r>
    </w:p>
    <w:p w:rsidR="006313DB" w:rsidRPr="006313DB" w:rsidRDefault="006313DB" w:rsidP="006313DB">
      <w:pPr>
        <w:ind w:firstLine="930"/>
        <w:jc w:val="both"/>
        <w:rPr>
          <w:b/>
          <w:i/>
          <w:sz w:val="26"/>
        </w:rPr>
      </w:pPr>
    </w:p>
    <w:p w:rsidR="006313DB" w:rsidRPr="006313DB" w:rsidRDefault="006313DB" w:rsidP="006313DB">
      <w:pPr>
        <w:ind w:firstLine="930"/>
        <w:jc w:val="center"/>
        <w:rPr>
          <w:i/>
          <w:sz w:val="26"/>
        </w:rPr>
      </w:pPr>
      <w:r w:rsidRPr="006313DB">
        <w:rPr>
          <w:sz w:val="26"/>
        </w:rPr>
        <w:t>4.ОСНОВНЫЕ ОБЯЗАННОСТИ  И ПРАВА РАБОТНИКОВ.</w:t>
      </w:r>
    </w:p>
    <w:p w:rsidR="006313DB" w:rsidRPr="006313DB" w:rsidRDefault="006313DB" w:rsidP="006313DB">
      <w:pPr>
        <w:ind w:firstLine="930"/>
        <w:jc w:val="both"/>
        <w:rPr>
          <w:b/>
          <w:i/>
          <w:sz w:val="26"/>
        </w:rPr>
      </w:pPr>
    </w:p>
    <w:p w:rsidR="006313DB" w:rsidRPr="006313DB" w:rsidRDefault="006313DB" w:rsidP="006313DB">
      <w:pPr>
        <w:suppressAutoHyphens/>
        <w:ind w:firstLine="930"/>
        <w:jc w:val="both"/>
        <w:rPr>
          <w:b/>
          <w:sz w:val="26"/>
          <w:szCs w:val="20"/>
          <w:u w:val="single"/>
          <w:lang w:eastAsia="ar-SA"/>
        </w:rPr>
      </w:pPr>
      <w:r w:rsidRPr="006313DB">
        <w:rPr>
          <w:b/>
          <w:sz w:val="26"/>
          <w:szCs w:val="20"/>
          <w:u w:val="single"/>
          <w:lang w:eastAsia="ar-SA"/>
        </w:rPr>
        <w:t>Все работники детского сада обязаны:</w:t>
      </w:r>
    </w:p>
    <w:p w:rsidR="006313DB" w:rsidRPr="006313DB" w:rsidRDefault="006313DB" w:rsidP="006313DB">
      <w:pPr>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 xml:space="preserve">4.1.Выполнять правила внутреннего трудового распорядка ДОУ, соответствующие должностные инструкции. </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4.2.Работать добросовестно, соблюдать дисциплину труда, своевременно  и точно исполнять распоряжения работодателя</w:t>
      </w:r>
      <w:proofErr w:type="gramStart"/>
      <w:r w:rsidRPr="006313DB">
        <w:rPr>
          <w:sz w:val="26"/>
          <w:szCs w:val="20"/>
          <w:lang w:eastAsia="ar-SA"/>
        </w:rPr>
        <w:t xml:space="preserve"> ,</w:t>
      </w:r>
      <w:proofErr w:type="gramEnd"/>
      <w:r w:rsidRPr="006313DB">
        <w:rPr>
          <w:sz w:val="26"/>
          <w:szCs w:val="20"/>
          <w:lang w:eastAsia="ar-SA"/>
        </w:rPr>
        <w:t xml:space="preserve"> использовать всё рабочее время для полезного труда, не отвлекать других работников от выполнения их трудовых обязанностей.</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4.3.Систематически повышать свою деловую квалификацию.</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4.4.Неукоснительно соблюдать  правила охраны труда и техники безопасности.     Обо всех случаях травматизма незамедлительно сообщать работодателю.</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lastRenderedPageBreak/>
        <w:t>4.5.Проходить в установленные сроки периодические медицинские осмотры, соблюдать санитарные правила, гигиену труда.</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4.6.Соблюдать правила пожарной безопасности.</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4.7.Беречь имущество ДОУ, соблюдать чистоту в закреплённых помещениях, экономно расходовать материалы, тепло, электроэнергию, воду; воспитывать у детей бережное отношение к государственному имуществу.</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4.8.Проявлять заботу о воспитанниках ДОУ, быть внимательными, учитывать индивидуальные особенности детей, их положение в семьях.</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4.9.Соблюдать этические нормы поведения в коллективе, быть внимательными и доброжелательными в общении с родителями воспитанников ДОУ.</w:t>
      </w:r>
    </w:p>
    <w:p w:rsidR="006313DB" w:rsidRPr="006313DB" w:rsidRDefault="006313DB" w:rsidP="006313DB">
      <w:pPr>
        <w:tabs>
          <w:tab w:val="left" w:pos="0"/>
        </w:tabs>
        <w:ind w:firstLine="930"/>
        <w:jc w:val="both"/>
        <w:rPr>
          <w:b/>
          <w:i/>
          <w:sz w:val="26"/>
        </w:rPr>
      </w:pPr>
    </w:p>
    <w:p w:rsidR="006313DB" w:rsidRPr="006313DB" w:rsidRDefault="006313DB" w:rsidP="006313DB">
      <w:pPr>
        <w:tabs>
          <w:tab w:val="left" w:pos="0"/>
        </w:tabs>
        <w:ind w:firstLine="930"/>
        <w:jc w:val="both"/>
        <w:rPr>
          <w:b/>
          <w:i/>
          <w:sz w:val="26"/>
        </w:rPr>
      </w:pPr>
      <w:r w:rsidRPr="006313DB">
        <w:rPr>
          <w:sz w:val="26"/>
        </w:rPr>
        <w:t>4.10.Своевременно заполнять и аккуратно вести установленную документацию.</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p>
    <w:p w:rsidR="006313DB" w:rsidRPr="006313DB" w:rsidRDefault="006313DB" w:rsidP="006313DB">
      <w:pPr>
        <w:suppressAutoHyphens/>
        <w:ind w:firstLine="930"/>
        <w:jc w:val="both"/>
        <w:rPr>
          <w:b/>
          <w:sz w:val="26"/>
          <w:szCs w:val="20"/>
          <w:u w:val="single"/>
          <w:lang w:eastAsia="ar-SA"/>
        </w:rPr>
      </w:pPr>
      <w:r w:rsidRPr="006313DB">
        <w:rPr>
          <w:b/>
          <w:sz w:val="26"/>
          <w:szCs w:val="20"/>
          <w:u w:val="single"/>
          <w:lang w:eastAsia="ar-SA"/>
        </w:rPr>
        <w:t>Воспитатели детского сада обязаны:</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4.11.Строго соблюдать трудовую дисциплину, </w:t>
      </w:r>
      <w:proofErr w:type="gramStart"/>
      <w:r w:rsidRPr="006313DB">
        <w:rPr>
          <w:sz w:val="26"/>
          <w:szCs w:val="20"/>
          <w:lang w:eastAsia="ar-SA"/>
        </w:rPr>
        <w:t xml:space="preserve">( </w:t>
      </w:r>
      <w:proofErr w:type="gramEnd"/>
      <w:r w:rsidRPr="006313DB">
        <w:rPr>
          <w:sz w:val="26"/>
          <w:szCs w:val="20"/>
          <w:lang w:eastAsia="ar-SA"/>
        </w:rPr>
        <w:t>выполнять п. 4.1.- 4.10)</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4.12. Нести ответственность за жизнь, физическое и психическое здоровье ребёнка, </w:t>
      </w:r>
    </w:p>
    <w:p w:rsidR="006313DB" w:rsidRPr="006313DB" w:rsidRDefault="006313DB" w:rsidP="006313DB">
      <w:pPr>
        <w:numPr>
          <w:ilvl w:val="0"/>
          <w:numId w:val="29"/>
        </w:numPr>
        <w:suppressAutoHyphens/>
        <w:ind w:firstLine="930"/>
        <w:jc w:val="both"/>
        <w:rPr>
          <w:sz w:val="26"/>
          <w:szCs w:val="20"/>
          <w:lang w:eastAsia="ar-SA"/>
        </w:rPr>
      </w:pPr>
      <w:r w:rsidRPr="006313DB">
        <w:rPr>
          <w:sz w:val="26"/>
          <w:szCs w:val="20"/>
          <w:lang w:eastAsia="ar-SA"/>
        </w:rPr>
        <w:t xml:space="preserve">обеспечивать охрану жизни и здоровья детей, </w:t>
      </w:r>
    </w:p>
    <w:p w:rsidR="006313DB" w:rsidRPr="006313DB" w:rsidRDefault="006313DB" w:rsidP="006313DB">
      <w:pPr>
        <w:numPr>
          <w:ilvl w:val="0"/>
          <w:numId w:val="29"/>
        </w:numPr>
        <w:suppressAutoHyphens/>
        <w:ind w:firstLine="930"/>
        <w:jc w:val="both"/>
        <w:rPr>
          <w:sz w:val="26"/>
          <w:szCs w:val="20"/>
          <w:lang w:eastAsia="ar-SA"/>
        </w:rPr>
      </w:pPr>
      <w:r w:rsidRPr="006313DB">
        <w:rPr>
          <w:sz w:val="26"/>
          <w:szCs w:val="20"/>
          <w:lang w:eastAsia="ar-SA"/>
        </w:rPr>
        <w:t>отвечать за воспитание  и обучение детей,</w:t>
      </w:r>
    </w:p>
    <w:p w:rsidR="006313DB" w:rsidRPr="006313DB" w:rsidRDefault="006313DB" w:rsidP="006313DB">
      <w:pPr>
        <w:numPr>
          <w:ilvl w:val="0"/>
          <w:numId w:val="29"/>
        </w:numPr>
        <w:suppressAutoHyphens/>
        <w:ind w:firstLine="930"/>
        <w:jc w:val="both"/>
        <w:rPr>
          <w:sz w:val="26"/>
          <w:szCs w:val="20"/>
          <w:lang w:eastAsia="ar-SA"/>
        </w:rPr>
      </w:pPr>
      <w:r w:rsidRPr="006313DB">
        <w:rPr>
          <w:sz w:val="26"/>
          <w:szCs w:val="20"/>
          <w:lang w:eastAsia="ar-SA"/>
        </w:rPr>
        <w:t xml:space="preserve">выполнять требования медицинского персонала, связанные с охраной и                                                     укреплением  здоровья детей, проводить закаливающие  мероприятия, </w:t>
      </w:r>
    </w:p>
    <w:p w:rsidR="006313DB" w:rsidRPr="006313DB" w:rsidRDefault="006313DB" w:rsidP="006313DB">
      <w:pPr>
        <w:numPr>
          <w:ilvl w:val="0"/>
          <w:numId w:val="29"/>
        </w:numPr>
        <w:suppressAutoHyphens/>
        <w:ind w:firstLine="930"/>
        <w:jc w:val="both"/>
        <w:rPr>
          <w:sz w:val="26"/>
          <w:szCs w:val="20"/>
          <w:lang w:eastAsia="ar-SA"/>
        </w:rPr>
      </w:pPr>
      <w:r w:rsidRPr="006313DB">
        <w:rPr>
          <w:sz w:val="26"/>
          <w:szCs w:val="20"/>
          <w:lang w:eastAsia="ar-SA"/>
        </w:rPr>
        <w:t>чётко следить за выполнением инструкций по охране жизни и здоровья</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 детей в помещениях дошкольного учреждения и на детских прогулочных участках.</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4.13.Выполнять договор с родителями, сотрудничать с семьёй ребёнка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партнёров.</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4.14.Следить за посещаемостью детей своей группы, своевременно сообщать об отсутствующих детях старшей медсестре, заведующей.</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4.15.Неукоснительно выполнять режим дня, заранее тщательно готовиться к занятиям.</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4.16.Участвовать в работе педагогических советов ДОУ, изучать педагогическую литературу, знакомиться с опытом работы других воспитателей.</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lastRenderedPageBreak/>
        <w:t>4.17.Вести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4.18.Совместно с музыкальным руководителем готовить развлечения, праздники, принимать участие в праздничном оформлении  ДОУ.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4.19.В летний период организовывать оздоровительные мероприятия на участке детского сада под непосредственным руководством врача, старшей медсестры, старшего воспитателя.</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4.20.Работать в тесном контакте со вторым педагогом и помощником воспитателя в своей группе, а также с педагогом-психологом, учителем-логопедом и педагогами дополнительного образования.</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4.21.Чётко планировать свою учебно-воспитательную деятельность, держать администрацию в курсе своих планов, вести тестирование, проводить диагностики, осуществлять мониторинг; соблюдать правила и режим ведения документации.</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4.22.Уважать личность ребёнка, изучать его индивидуальные особенности, знать его склонности и особенности характера, помогать ему в становлении и развитии личности.</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4.23.Защищать и представлять права ребёнка перед работодателем</w:t>
      </w:r>
      <w:proofErr w:type="gramStart"/>
      <w:r w:rsidRPr="006313DB">
        <w:rPr>
          <w:sz w:val="26"/>
          <w:szCs w:val="20"/>
          <w:lang w:eastAsia="ar-SA"/>
        </w:rPr>
        <w:t xml:space="preserve"> ,</w:t>
      </w:r>
      <w:proofErr w:type="gramEnd"/>
      <w:r w:rsidRPr="006313DB">
        <w:rPr>
          <w:sz w:val="26"/>
          <w:szCs w:val="20"/>
          <w:lang w:eastAsia="ar-SA"/>
        </w:rPr>
        <w:t xml:space="preserve"> советом и другими инстанциями.</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4.24.Допускать на свои занятия родителей, работодателя.</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b/>
          <w:sz w:val="26"/>
          <w:szCs w:val="20"/>
          <w:u w:val="single"/>
          <w:lang w:eastAsia="ar-SA"/>
        </w:rPr>
      </w:pPr>
      <w:r w:rsidRPr="006313DB">
        <w:rPr>
          <w:b/>
          <w:sz w:val="26"/>
          <w:szCs w:val="20"/>
          <w:u w:val="single"/>
          <w:lang w:eastAsia="ar-SA"/>
        </w:rPr>
        <w:t>Работники детского сада имеют право:</w:t>
      </w:r>
    </w:p>
    <w:p w:rsidR="006313DB" w:rsidRPr="006313DB" w:rsidRDefault="006313DB" w:rsidP="006313DB">
      <w:pPr>
        <w:suppressAutoHyphens/>
        <w:ind w:firstLine="930"/>
        <w:jc w:val="both"/>
        <w:rPr>
          <w:sz w:val="26"/>
          <w:szCs w:val="20"/>
          <w:lang w:eastAsia="ar-SA"/>
        </w:rPr>
      </w:pPr>
      <w:r w:rsidRPr="006313DB">
        <w:rPr>
          <w:sz w:val="26"/>
          <w:szCs w:val="20"/>
          <w:lang w:eastAsia="ar-SA"/>
        </w:rPr>
        <w:t>4.25.Самостоятельно определять форму, средства и методы своей педагогической деятельности в рамках воспитательной концепции ДОУ.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4.26.Проявлять творчество, инициативу.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4.27.Быть избранным в органы самоуправления.</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4.28.На повышение  категории по результатам своего труда.</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4.29.На совмещение профессий (должностей)</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4.30.Работник имеет право на отпуск за первый год работы по истечении шести месяцев непрерывной работы в данном учреждении (ст. 122 ТК РФ)</w:t>
      </w:r>
    </w:p>
    <w:p w:rsidR="006313DB" w:rsidRPr="006313DB" w:rsidRDefault="006313DB" w:rsidP="006313DB">
      <w:pPr>
        <w:ind w:firstLine="930"/>
        <w:jc w:val="both"/>
        <w:rPr>
          <w:b/>
          <w:i/>
          <w:sz w:val="26"/>
        </w:rPr>
      </w:pPr>
    </w:p>
    <w:p w:rsidR="006313DB" w:rsidRPr="006313DB" w:rsidRDefault="006313DB" w:rsidP="006313DB">
      <w:pPr>
        <w:ind w:firstLine="930"/>
        <w:jc w:val="both"/>
        <w:rPr>
          <w:b/>
          <w:i/>
          <w:sz w:val="26"/>
        </w:rPr>
      </w:pPr>
    </w:p>
    <w:p w:rsidR="006313DB" w:rsidRPr="006313DB" w:rsidRDefault="006313DB" w:rsidP="006313DB">
      <w:pPr>
        <w:ind w:firstLine="930"/>
        <w:jc w:val="center"/>
        <w:rPr>
          <w:i/>
          <w:sz w:val="26"/>
        </w:rPr>
      </w:pPr>
      <w:r w:rsidRPr="006313DB">
        <w:rPr>
          <w:sz w:val="26"/>
        </w:rPr>
        <w:t>5.   РАБОЧЕЕ ВРЕМЯ.</w:t>
      </w:r>
    </w:p>
    <w:p w:rsidR="006313DB" w:rsidRPr="006313DB" w:rsidRDefault="006313DB" w:rsidP="006313DB">
      <w:pPr>
        <w:ind w:firstLine="930"/>
        <w:jc w:val="both"/>
        <w:rPr>
          <w:b/>
          <w:i/>
          <w:sz w:val="26"/>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5.1.В МБДОУ «Детский сад «</w:t>
      </w:r>
      <w:r w:rsidR="004335C7">
        <w:rPr>
          <w:sz w:val="26"/>
          <w:szCs w:val="20"/>
          <w:lang w:eastAsia="ar-SA"/>
        </w:rPr>
        <w:t>Родничок</w:t>
      </w:r>
      <w:r w:rsidRPr="006313DB">
        <w:rPr>
          <w:sz w:val="26"/>
          <w:szCs w:val="20"/>
          <w:lang w:eastAsia="ar-SA"/>
        </w:rPr>
        <w:t>» устанавливается 5-дневная рабочая неделя с двумя выходными днями: суббота и воскресенье.</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5.2.Продолжительность рабочего дня (смены) для воспитателей  определяется из расчёта 36 часов в неделю</w:t>
      </w:r>
      <w:proofErr w:type="gramStart"/>
      <w:r w:rsidRPr="006313DB">
        <w:rPr>
          <w:sz w:val="26"/>
          <w:szCs w:val="20"/>
          <w:lang w:eastAsia="ar-SA"/>
        </w:rPr>
        <w:t xml:space="preserve"> .</w:t>
      </w:r>
      <w:proofErr w:type="gramEnd"/>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5.3.Продолжительность рабочего дня (смены) руководящего, административно- хозяйственного, обслуживающего персонала определяется из расчёта 40-часов рабочей недели. График работы утверждается работодателем и предусматривает время начала и окончания работы, перерыв для отдыха и питания. График объявляется работнику под подпись и вывешивается на видном месте не позже, чем за один месяц до их введения в действие.</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5.4.Работа в выходные и праздничные дни для сотрудников запрещена и может иметь место в случаях, предусмотренных законодательством.</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5.5.Работодатель  строго ведёт учёт соблюдения рабочего времени всеми сотрудниками детского сада.</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5.6.В случае неявки на работу по болезни работник обязан известить работодателя как можно раньше, а также предоставить листок временной нетрудоспособности в первый день выхода на работу.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5.7.Общие собрания  работников</w:t>
      </w:r>
      <w:proofErr w:type="gramStart"/>
      <w:r w:rsidRPr="006313DB">
        <w:rPr>
          <w:sz w:val="26"/>
          <w:szCs w:val="20"/>
          <w:lang w:eastAsia="ar-SA"/>
        </w:rPr>
        <w:t xml:space="preserve"> ,</w:t>
      </w:r>
      <w:proofErr w:type="gramEnd"/>
      <w:r w:rsidRPr="006313DB">
        <w:rPr>
          <w:sz w:val="26"/>
          <w:szCs w:val="20"/>
          <w:lang w:eastAsia="ar-SA"/>
        </w:rPr>
        <w:t xml:space="preserve"> совещания при работодателе не должны продолжаться более двух часов.</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center"/>
        <w:rPr>
          <w:b/>
          <w:sz w:val="22"/>
          <w:szCs w:val="20"/>
          <w:lang w:eastAsia="ar-SA"/>
        </w:rPr>
      </w:pPr>
    </w:p>
    <w:p w:rsidR="006313DB" w:rsidRPr="006313DB" w:rsidRDefault="006313DB" w:rsidP="006313DB">
      <w:pPr>
        <w:suppressAutoHyphens/>
        <w:ind w:firstLine="930"/>
        <w:jc w:val="center"/>
        <w:rPr>
          <w:b/>
          <w:sz w:val="26"/>
          <w:szCs w:val="20"/>
          <w:lang w:eastAsia="ar-SA"/>
        </w:rPr>
      </w:pPr>
      <w:r w:rsidRPr="006313DB">
        <w:rPr>
          <w:b/>
          <w:sz w:val="26"/>
          <w:szCs w:val="20"/>
          <w:lang w:eastAsia="ar-SA"/>
        </w:rPr>
        <w:t>6.ОРГАНИЗАЦИЯ И РЕЖИМ РАБОТЫ ДОУ.</w:t>
      </w:r>
    </w:p>
    <w:p w:rsidR="006313DB" w:rsidRPr="006313DB" w:rsidRDefault="006313DB" w:rsidP="006313DB">
      <w:pPr>
        <w:suppressAutoHyphens/>
        <w:ind w:firstLine="930"/>
        <w:jc w:val="center"/>
        <w:rPr>
          <w:b/>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6.1.     Общие собрания  работников  проводятся по мере необходимости, но       не      реже 2-х раз в год. </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Заседания педагогического совета проводятся не реже 3-4 раз в год. </w:t>
      </w:r>
    </w:p>
    <w:p w:rsidR="006313DB" w:rsidRPr="006313DB" w:rsidRDefault="006313DB" w:rsidP="006313DB">
      <w:pPr>
        <w:suppressAutoHyphens/>
        <w:ind w:firstLine="930"/>
        <w:jc w:val="both"/>
        <w:rPr>
          <w:sz w:val="26"/>
          <w:szCs w:val="20"/>
          <w:lang w:eastAsia="ar-SA"/>
        </w:rPr>
      </w:pPr>
      <w:r w:rsidRPr="006313DB">
        <w:rPr>
          <w:sz w:val="26"/>
          <w:szCs w:val="20"/>
          <w:lang w:eastAsia="ar-SA"/>
        </w:rPr>
        <w:t>Все заседания проводятся в нерабочее время и не должны продолжаться более двух часов, родительские собрания - более полутора часов.</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6.2. Очерёдность предоставления ежегодных отпусков устанавливается работодателем по согласованию с представителями работников Учреждения  с учётом необходимости обеспечения нормальной работы ДОУ и благоприятных условий для отдыха работников. </w:t>
      </w:r>
    </w:p>
    <w:p w:rsidR="006313DB" w:rsidRPr="006313DB" w:rsidRDefault="006313DB" w:rsidP="006313DB">
      <w:pPr>
        <w:suppressAutoHyphens/>
        <w:ind w:firstLine="930"/>
        <w:jc w:val="both"/>
        <w:rPr>
          <w:sz w:val="26"/>
          <w:szCs w:val="20"/>
          <w:lang w:eastAsia="ar-SA"/>
        </w:rPr>
      </w:pPr>
      <w:r w:rsidRPr="006313DB">
        <w:rPr>
          <w:sz w:val="26"/>
          <w:szCs w:val="20"/>
          <w:lang w:eastAsia="ar-SA"/>
        </w:rPr>
        <w:t>Отпуска педагогическим работникам ДОУ, как правило, предоставляется в период летних каникул.</w:t>
      </w:r>
    </w:p>
    <w:p w:rsidR="006313DB" w:rsidRPr="006313DB" w:rsidRDefault="006313DB" w:rsidP="006313DB">
      <w:pPr>
        <w:suppressAutoHyphens/>
        <w:ind w:firstLine="930"/>
        <w:jc w:val="both"/>
        <w:rPr>
          <w:sz w:val="26"/>
          <w:szCs w:val="20"/>
          <w:lang w:eastAsia="ar-SA"/>
        </w:rPr>
      </w:pPr>
      <w:r w:rsidRPr="006313DB">
        <w:rPr>
          <w:sz w:val="26"/>
          <w:szCs w:val="20"/>
          <w:lang w:eastAsia="ar-SA"/>
        </w:rPr>
        <w:t>График отпусков составляется на каждый календарный год не позднее 15 декабря текущего года и доводится до сведения всех работников. За две недели до предстоящего отпуска работник получает уведомление под роспись.</w:t>
      </w:r>
    </w:p>
    <w:p w:rsidR="006313DB" w:rsidRPr="006313DB" w:rsidRDefault="006313DB" w:rsidP="006313DB">
      <w:pPr>
        <w:suppressAutoHyphens/>
        <w:ind w:firstLine="900"/>
        <w:jc w:val="both"/>
        <w:rPr>
          <w:sz w:val="26"/>
          <w:szCs w:val="20"/>
          <w:lang w:eastAsia="ar-SA"/>
        </w:rPr>
      </w:pPr>
      <w:r w:rsidRPr="006313DB">
        <w:rPr>
          <w:sz w:val="26"/>
          <w:szCs w:val="20"/>
          <w:lang w:eastAsia="ar-SA"/>
        </w:rPr>
        <w:t>Предоставление отпуска заведующей ДОУ   оформляется приказом ДОУ</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6.3.      Педагогическим и другим работникам запрещается:</w:t>
      </w:r>
    </w:p>
    <w:p w:rsidR="006313DB" w:rsidRPr="006313DB" w:rsidRDefault="006313DB" w:rsidP="006313DB">
      <w:pPr>
        <w:numPr>
          <w:ilvl w:val="0"/>
          <w:numId w:val="34"/>
        </w:numPr>
        <w:tabs>
          <w:tab w:val="left" w:pos="585"/>
        </w:tabs>
        <w:suppressAutoHyphens/>
        <w:ind w:firstLine="930"/>
        <w:jc w:val="both"/>
        <w:rPr>
          <w:sz w:val="26"/>
          <w:szCs w:val="20"/>
          <w:lang w:eastAsia="ar-SA"/>
        </w:rPr>
      </w:pPr>
      <w:r w:rsidRPr="006313DB">
        <w:rPr>
          <w:sz w:val="26"/>
          <w:szCs w:val="20"/>
          <w:lang w:eastAsia="ar-SA"/>
        </w:rPr>
        <w:t>изменять по своему усмотрению расписание занятий и график работы;</w:t>
      </w:r>
    </w:p>
    <w:p w:rsidR="006313DB" w:rsidRPr="006313DB" w:rsidRDefault="006313DB" w:rsidP="006313DB">
      <w:pPr>
        <w:numPr>
          <w:ilvl w:val="0"/>
          <w:numId w:val="34"/>
        </w:numPr>
        <w:tabs>
          <w:tab w:val="left" w:pos="585"/>
        </w:tabs>
        <w:suppressAutoHyphens/>
        <w:ind w:firstLine="930"/>
        <w:jc w:val="both"/>
        <w:rPr>
          <w:sz w:val="26"/>
          <w:szCs w:val="20"/>
          <w:lang w:eastAsia="ar-SA"/>
        </w:rPr>
      </w:pPr>
      <w:r w:rsidRPr="006313DB">
        <w:rPr>
          <w:sz w:val="26"/>
          <w:szCs w:val="20"/>
          <w:lang w:eastAsia="ar-SA"/>
        </w:rPr>
        <w:lastRenderedPageBreak/>
        <w:t>отменять, удлинять или сокращать продолжительность занятий и перерывов между ними.</w:t>
      </w:r>
    </w:p>
    <w:p w:rsidR="006313DB" w:rsidRPr="006313DB" w:rsidRDefault="006313DB" w:rsidP="006313DB">
      <w:pPr>
        <w:suppressAutoHyphens/>
        <w:ind w:firstLine="930"/>
        <w:jc w:val="both"/>
        <w:rPr>
          <w:sz w:val="26"/>
          <w:szCs w:val="20"/>
          <w:lang w:eastAsia="ar-SA"/>
        </w:rPr>
      </w:pPr>
    </w:p>
    <w:p w:rsidR="006313DB" w:rsidRPr="006313DB" w:rsidRDefault="006313DB" w:rsidP="006313DB">
      <w:pPr>
        <w:numPr>
          <w:ilvl w:val="1"/>
          <w:numId w:val="30"/>
        </w:numPr>
        <w:tabs>
          <w:tab w:val="left" w:pos="720"/>
        </w:tabs>
        <w:suppressAutoHyphens/>
        <w:ind w:firstLine="930"/>
        <w:jc w:val="both"/>
        <w:rPr>
          <w:sz w:val="26"/>
          <w:szCs w:val="20"/>
          <w:lang w:eastAsia="ar-SA"/>
        </w:rPr>
      </w:pPr>
      <w:r w:rsidRPr="006313DB">
        <w:rPr>
          <w:sz w:val="26"/>
          <w:szCs w:val="20"/>
          <w:lang w:eastAsia="ar-SA"/>
        </w:rPr>
        <w:t>Посторонним лицам разрешается присутствовать в ДОУ по согласованию с работодателем.</w:t>
      </w:r>
    </w:p>
    <w:p w:rsidR="006313DB" w:rsidRPr="006313DB" w:rsidRDefault="006313DB" w:rsidP="006313DB">
      <w:pPr>
        <w:suppressAutoHyphens/>
        <w:ind w:firstLine="930"/>
        <w:jc w:val="both"/>
        <w:rPr>
          <w:sz w:val="26"/>
          <w:szCs w:val="20"/>
          <w:lang w:eastAsia="ar-SA"/>
        </w:rPr>
      </w:pPr>
    </w:p>
    <w:p w:rsidR="006313DB" w:rsidRPr="006313DB" w:rsidRDefault="006313DB" w:rsidP="006313DB">
      <w:pPr>
        <w:numPr>
          <w:ilvl w:val="1"/>
          <w:numId w:val="30"/>
        </w:numPr>
        <w:tabs>
          <w:tab w:val="left" w:pos="720"/>
        </w:tabs>
        <w:suppressAutoHyphens/>
        <w:ind w:firstLine="930"/>
        <w:jc w:val="both"/>
        <w:rPr>
          <w:sz w:val="26"/>
          <w:szCs w:val="20"/>
          <w:lang w:eastAsia="ar-SA"/>
        </w:rPr>
      </w:pPr>
      <w:r w:rsidRPr="006313DB">
        <w:rPr>
          <w:sz w:val="26"/>
          <w:szCs w:val="20"/>
          <w:lang w:eastAsia="ar-SA"/>
        </w:rPr>
        <w:t>Не разрешается делать замечаний педагогическим работникам по поводу их работы во время проведения занятий, в присутствии детей и родителей.</w:t>
      </w:r>
    </w:p>
    <w:p w:rsidR="006313DB" w:rsidRPr="006313DB" w:rsidRDefault="006313DB" w:rsidP="006313DB">
      <w:pPr>
        <w:suppressAutoHyphens/>
        <w:ind w:firstLine="930"/>
        <w:jc w:val="both"/>
        <w:rPr>
          <w:sz w:val="26"/>
          <w:szCs w:val="20"/>
          <w:lang w:eastAsia="ar-SA"/>
        </w:rPr>
      </w:pPr>
    </w:p>
    <w:p w:rsidR="006313DB" w:rsidRPr="006313DB" w:rsidRDefault="006313DB" w:rsidP="006313DB">
      <w:pPr>
        <w:numPr>
          <w:ilvl w:val="1"/>
          <w:numId w:val="30"/>
        </w:numPr>
        <w:tabs>
          <w:tab w:val="left" w:pos="720"/>
        </w:tabs>
        <w:suppressAutoHyphens/>
        <w:ind w:firstLine="930"/>
        <w:jc w:val="both"/>
        <w:rPr>
          <w:sz w:val="26"/>
          <w:szCs w:val="20"/>
          <w:lang w:eastAsia="ar-SA"/>
        </w:rPr>
      </w:pPr>
      <w:r w:rsidRPr="006313DB">
        <w:rPr>
          <w:sz w:val="26"/>
          <w:szCs w:val="20"/>
          <w:lang w:eastAsia="ar-SA"/>
        </w:rPr>
        <w:t>В помещениях ДОУ запрещается:</w:t>
      </w:r>
    </w:p>
    <w:p w:rsidR="006313DB" w:rsidRPr="006313DB" w:rsidRDefault="006313DB" w:rsidP="006313DB">
      <w:pPr>
        <w:numPr>
          <w:ilvl w:val="0"/>
          <w:numId w:val="33"/>
        </w:numPr>
        <w:tabs>
          <w:tab w:val="left" w:pos="585"/>
        </w:tabs>
        <w:suppressAutoHyphens/>
        <w:ind w:firstLine="930"/>
        <w:jc w:val="both"/>
        <w:rPr>
          <w:sz w:val="26"/>
          <w:szCs w:val="20"/>
          <w:lang w:eastAsia="ar-SA"/>
        </w:rPr>
      </w:pPr>
      <w:r w:rsidRPr="006313DB">
        <w:rPr>
          <w:sz w:val="26"/>
          <w:szCs w:val="20"/>
          <w:lang w:eastAsia="ar-SA"/>
        </w:rPr>
        <w:t>находиться в верхней одежде и в головных уборах;</w:t>
      </w:r>
    </w:p>
    <w:p w:rsidR="006313DB" w:rsidRPr="006313DB" w:rsidRDefault="006313DB" w:rsidP="006313DB">
      <w:pPr>
        <w:numPr>
          <w:ilvl w:val="0"/>
          <w:numId w:val="33"/>
        </w:numPr>
        <w:tabs>
          <w:tab w:val="left" w:pos="585"/>
        </w:tabs>
        <w:suppressAutoHyphens/>
        <w:ind w:firstLine="930"/>
        <w:jc w:val="both"/>
        <w:rPr>
          <w:sz w:val="26"/>
          <w:szCs w:val="20"/>
          <w:lang w:eastAsia="ar-SA"/>
        </w:rPr>
      </w:pPr>
      <w:r w:rsidRPr="006313DB">
        <w:rPr>
          <w:sz w:val="26"/>
          <w:szCs w:val="20"/>
          <w:lang w:eastAsia="ar-SA"/>
        </w:rPr>
        <w:t>громко разговаривать и шуметь в коридорах;</w:t>
      </w:r>
    </w:p>
    <w:p w:rsidR="006313DB" w:rsidRPr="006313DB" w:rsidRDefault="006313DB" w:rsidP="006313DB">
      <w:pPr>
        <w:numPr>
          <w:ilvl w:val="0"/>
          <w:numId w:val="33"/>
        </w:numPr>
        <w:tabs>
          <w:tab w:val="left" w:pos="585"/>
        </w:tabs>
        <w:suppressAutoHyphens/>
        <w:ind w:firstLine="930"/>
        <w:jc w:val="both"/>
        <w:rPr>
          <w:sz w:val="26"/>
          <w:szCs w:val="20"/>
          <w:lang w:eastAsia="ar-SA"/>
        </w:rPr>
      </w:pPr>
      <w:r w:rsidRPr="006313DB">
        <w:rPr>
          <w:sz w:val="26"/>
          <w:szCs w:val="20"/>
          <w:lang w:eastAsia="ar-SA"/>
        </w:rPr>
        <w:t>курить в помещениях ДОУ;</w:t>
      </w:r>
    </w:p>
    <w:p w:rsidR="006313DB" w:rsidRPr="006313DB" w:rsidRDefault="006313DB" w:rsidP="006313DB">
      <w:pPr>
        <w:numPr>
          <w:ilvl w:val="0"/>
          <w:numId w:val="33"/>
        </w:numPr>
        <w:tabs>
          <w:tab w:val="left" w:pos="585"/>
        </w:tabs>
        <w:suppressAutoHyphens/>
        <w:ind w:firstLine="930"/>
        <w:jc w:val="both"/>
        <w:rPr>
          <w:sz w:val="26"/>
          <w:szCs w:val="20"/>
          <w:lang w:eastAsia="ar-SA"/>
        </w:rPr>
      </w:pPr>
      <w:r w:rsidRPr="006313DB">
        <w:rPr>
          <w:sz w:val="26"/>
          <w:szCs w:val="20"/>
          <w:lang w:eastAsia="ar-SA"/>
        </w:rPr>
        <w:t>пользоваться громкой связью мобильных телефонов.</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center"/>
        <w:rPr>
          <w:b/>
          <w:sz w:val="26"/>
          <w:szCs w:val="20"/>
          <w:lang w:eastAsia="ar-SA"/>
        </w:rPr>
      </w:pPr>
      <w:r w:rsidRPr="006313DB">
        <w:rPr>
          <w:b/>
          <w:sz w:val="26"/>
          <w:szCs w:val="20"/>
          <w:lang w:eastAsia="ar-SA"/>
        </w:rPr>
        <w:t>7.ПООЩРЕНИЯ ЗА УСПЕХИ В РАБОТЕ.</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7.1.Поощрения применяются работодателем совместно или по согласованию  с  представителями  коллектива работников Учреждения. </w:t>
      </w:r>
    </w:p>
    <w:p w:rsidR="006313DB" w:rsidRPr="006313DB" w:rsidRDefault="006313DB" w:rsidP="006313DB">
      <w:pPr>
        <w:suppressAutoHyphens/>
        <w:ind w:firstLine="930"/>
        <w:jc w:val="both"/>
        <w:rPr>
          <w:sz w:val="26"/>
          <w:szCs w:val="20"/>
          <w:lang w:eastAsia="ar-SA"/>
        </w:rPr>
      </w:pPr>
      <w:r w:rsidRPr="006313DB">
        <w:rPr>
          <w:sz w:val="26"/>
          <w:szCs w:val="20"/>
          <w:lang w:eastAsia="ar-SA"/>
        </w:rPr>
        <w:t>7.2.Работодатель поощряет работников, добросовестно исполняющих трудовые обязанности, новаторство в труде  и другие достижения в работе применяются следующие поощрения:</w:t>
      </w:r>
    </w:p>
    <w:p w:rsidR="006313DB" w:rsidRPr="006313DB" w:rsidRDefault="006313DB" w:rsidP="006313DB">
      <w:pPr>
        <w:numPr>
          <w:ilvl w:val="0"/>
          <w:numId w:val="31"/>
        </w:numPr>
        <w:tabs>
          <w:tab w:val="left" w:pos="585"/>
        </w:tabs>
        <w:suppressAutoHyphens/>
        <w:ind w:firstLine="930"/>
        <w:jc w:val="both"/>
        <w:rPr>
          <w:sz w:val="26"/>
          <w:szCs w:val="20"/>
          <w:lang w:eastAsia="ar-SA"/>
        </w:rPr>
      </w:pPr>
      <w:r w:rsidRPr="006313DB">
        <w:rPr>
          <w:sz w:val="26"/>
          <w:szCs w:val="20"/>
          <w:lang w:eastAsia="ar-SA"/>
        </w:rPr>
        <w:t>объявление благодарности;</w:t>
      </w:r>
    </w:p>
    <w:p w:rsidR="006313DB" w:rsidRPr="006313DB" w:rsidRDefault="006313DB" w:rsidP="006313DB">
      <w:pPr>
        <w:numPr>
          <w:ilvl w:val="0"/>
          <w:numId w:val="31"/>
        </w:numPr>
        <w:tabs>
          <w:tab w:val="left" w:pos="585"/>
        </w:tabs>
        <w:suppressAutoHyphens/>
        <w:ind w:firstLine="930"/>
        <w:jc w:val="both"/>
        <w:rPr>
          <w:sz w:val="26"/>
          <w:szCs w:val="20"/>
          <w:lang w:eastAsia="ar-SA"/>
        </w:rPr>
      </w:pPr>
      <w:r w:rsidRPr="006313DB">
        <w:rPr>
          <w:sz w:val="26"/>
          <w:szCs w:val="20"/>
          <w:lang w:eastAsia="ar-SA"/>
        </w:rPr>
        <w:t xml:space="preserve"> премирование;</w:t>
      </w:r>
    </w:p>
    <w:p w:rsidR="006313DB" w:rsidRPr="006313DB" w:rsidRDefault="006313DB" w:rsidP="006313DB">
      <w:pPr>
        <w:numPr>
          <w:ilvl w:val="0"/>
          <w:numId w:val="31"/>
        </w:numPr>
        <w:tabs>
          <w:tab w:val="left" w:pos="585"/>
        </w:tabs>
        <w:suppressAutoHyphens/>
        <w:ind w:firstLine="930"/>
        <w:jc w:val="both"/>
        <w:rPr>
          <w:sz w:val="26"/>
          <w:szCs w:val="20"/>
          <w:lang w:eastAsia="ar-SA"/>
        </w:rPr>
      </w:pPr>
      <w:r w:rsidRPr="006313DB">
        <w:rPr>
          <w:sz w:val="26"/>
          <w:szCs w:val="20"/>
          <w:lang w:eastAsia="ar-SA"/>
        </w:rPr>
        <w:t>награждение ценным подарком;</w:t>
      </w:r>
    </w:p>
    <w:p w:rsidR="006313DB" w:rsidRPr="006313DB" w:rsidRDefault="006313DB" w:rsidP="006313DB">
      <w:pPr>
        <w:numPr>
          <w:ilvl w:val="0"/>
          <w:numId w:val="31"/>
        </w:numPr>
        <w:tabs>
          <w:tab w:val="left" w:pos="585"/>
        </w:tabs>
        <w:suppressAutoHyphens/>
        <w:ind w:firstLine="930"/>
        <w:jc w:val="both"/>
        <w:rPr>
          <w:sz w:val="26"/>
          <w:szCs w:val="20"/>
          <w:lang w:eastAsia="ar-SA"/>
        </w:rPr>
      </w:pPr>
      <w:r w:rsidRPr="006313DB">
        <w:rPr>
          <w:sz w:val="26"/>
          <w:szCs w:val="20"/>
          <w:lang w:eastAsia="ar-SA"/>
        </w:rPr>
        <w:t>награждение Почётной грамотой,</w:t>
      </w:r>
    </w:p>
    <w:p w:rsidR="006313DB" w:rsidRPr="006313DB" w:rsidRDefault="006313DB" w:rsidP="006313DB">
      <w:pPr>
        <w:numPr>
          <w:ilvl w:val="0"/>
          <w:numId w:val="31"/>
        </w:numPr>
        <w:tabs>
          <w:tab w:val="left" w:pos="585"/>
        </w:tabs>
        <w:suppressAutoHyphens/>
        <w:ind w:firstLine="930"/>
        <w:jc w:val="both"/>
        <w:rPr>
          <w:sz w:val="26"/>
          <w:szCs w:val="20"/>
          <w:lang w:eastAsia="ar-SA"/>
        </w:rPr>
      </w:pPr>
      <w:r w:rsidRPr="006313DB">
        <w:rPr>
          <w:sz w:val="26"/>
          <w:szCs w:val="20"/>
          <w:lang w:eastAsia="ar-SA"/>
        </w:rPr>
        <w:t>представление к званию лучшего по профессии. (Ст.191 ТК РФ)</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                                                                                 </w:t>
      </w:r>
    </w:p>
    <w:p w:rsidR="006313DB" w:rsidRPr="006313DB" w:rsidRDefault="006313DB" w:rsidP="006313DB">
      <w:pPr>
        <w:suppressAutoHyphens/>
        <w:ind w:firstLine="930"/>
        <w:jc w:val="both"/>
        <w:rPr>
          <w:sz w:val="26"/>
          <w:szCs w:val="20"/>
          <w:lang w:eastAsia="ar-SA"/>
        </w:rPr>
      </w:pPr>
      <w:r w:rsidRPr="006313DB">
        <w:rPr>
          <w:sz w:val="26"/>
          <w:szCs w:val="20"/>
          <w:lang w:eastAsia="ar-SA"/>
        </w:rPr>
        <w:t>7.3.Поощрения объявляются приказом работодателя и доводятся до сведения коллектива. Запись о поощрениях записывается в трудовую книжку сотрудника.</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7.4.За особые трудовые заслуги работники предоставляются в вышестоящие органы управления образованием к поощрению, наградам, присвоению званий.</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center"/>
        <w:rPr>
          <w:b/>
          <w:sz w:val="26"/>
          <w:szCs w:val="20"/>
          <w:lang w:eastAsia="ar-SA"/>
        </w:rPr>
      </w:pPr>
      <w:r w:rsidRPr="006313DB">
        <w:rPr>
          <w:b/>
          <w:sz w:val="26"/>
          <w:szCs w:val="20"/>
          <w:lang w:eastAsia="ar-SA"/>
        </w:rPr>
        <w:t>8.ВЗЫСКАНИЯ  ЗА НАРУШЕНИЕ ТРУДОВОЙ ДИСЦИПЛИНЫ.</w:t>
      </w:r>
    </w:p>
    <w:p w:rsidR="006313DB" w:rsidRPr="006313DB" w:rsidRDefault="006313DB" w:rsidP="006313DB">
      <w:pPr>
        <w:suppressAutoHyphens/>
        <w:ind w:firstLine="930"/>
        <w:jc w:val="center"/>
        <w:rPr>
          <w:sz w:val="26"/>
          <w:szCs w:val="20"/>
          <w:lang w:eastAsia="ar-SA"/>
        </w:rPr>
      </w:pPr>
    </w:p>
    <w:p w:rsidR="006313DB" w:rsidRPr="006313DB" w:rsidRDefault="006313DB" w:rsidP="006313DB">
      <w:pPr>
        <w:tabs>
          <w:tab w:val="left" w:pos="0"/>
        </w:tabs>
        <w:suppressAutoHyphens/>
        <w:ind w:firstLine="930"/>
        <w:jc w:val="both"/>
        <w:rPr>
          <w:sz w:val="26"/>
          <w:szCs w:val="26"/>
          <w:lang w:eastAsia="ar-SA"/>
        </w:rPr>
      </w:pPr>
      <w:proofErr w:type="gramStart"/>
      <w:r w:rsidRPr="006313DB">
        <w:rPr>
          <w:sz w:val="26"/>
          <w:szCs w:val="26"/>
          <w:lang w:eastAsia="ar-SA"/>
        </w:rPr>
        <w:t xml:space="preserve">8.1.За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дисциплинарного взыскания: </w:t>
      </w:r>
      <w:proofErr w:type="gramEnd"/>
    </w:p>
    <w:p w:rsidR="006313DB" w:rsidRPr="006313DB" w:rsidRDefault="006313DB" w:rsidP="006313DB">
      <w:pPr>
        <w:widowControl w:val="0"/>
        <w:autoSpaceDE w:val="0"/>
        <w:autoSpaceDN w:val="0"/>
        <w:adjustRightInd w:val="0"/>
        <w:spacing w:after="120"/>
        <w:ind w:firstLine="930"/>
        <w:jc w:val="both"/>
        <w:rPr>
          <w:sz w:val="26"/>
          <w:szCs w:val="26"/>
        </w:rPr>
      </w:pPr>
      <w:r w:rsidRPr="006313DB">
        <w:rPr>
          <w:sz w:val="26"/>
          <w:szCs w:val="26"/>
        </w:rPr>
        <w:t xml:space="preserve">      1/ замечание,</w:t>
      </w:r>
    </w:p>
    <w:p w:rsidR="006313DB" w:rsidRPr="006313DB" w:rsidRDefault="006313DB" w:rsidP="006313DB">
      <w:pPr>
        <w:widowControl w:val="0"/>
        <w:autoSpaceDE w:val="0"/>
        <w:autoSpaceDN w:val="0"/>
        <w:adjustRightInd w:val="0"/>
        <w:spacing w:after="120"/>
        <w:ind w:firstLine="930"/>
        <w:jc w:val="both"/>
        <w:rPr>
          <w:sz w:val="26"/>
          <w:szCs w:val="26"/>
        </w:rPr>
      </w:pPr>
      <w:r w:rsidRPr="006313DB">
        <w:rPr>
          <w:sz w:val="26"/>
          <w:szCs w:val="26"/>
        </w:rPr>
        <w:t xml:space="preserve">      2/ выговор,</w:t>
      </w:r>
    </w:p>
    <w:p w:rsidR="006313DB" w:rsidRPr="006313DB" w:rsidRDefault="006313DB" w:rsidP="006313DB">
      <w:pPr>
        <w:widowControl w:val="0"/>
        <w:autoSpaceDE w:val="0"/>
        <w:autoSpaceDN w:val="0"/>
        <w:adjustRightInd w:val="0"/>
        <w:spacing w:after="120"/>
        <w:ind w:firstLine="930"/>
        <w:jc w:val="both"/>
        <w:rPr>
          <w:sz w:val="26"/>
          <w:szCs w:val="26"/>
        </w:rPr>
      </w:pPr>
      <w:r w:rsidRPr="006313DB">
        <w:rPr>
          <w:sz w:val="26"/>
          <w:szCs w:val="26"/>
        </w:rPr>
        <w:t xml:space="preserve">      3/ увольнение по соответствующим основаниям.</w:t>
      </w:r>
    </w:p>
    <w:p w:rsidR="006313DB" w:rsidRPr="006313DB" w:rsidRDefault="006313DB" w:rsidP="006313DB">
      <w:pPr>
        <w:widowControl w:val="0"/>
        <w:autoSpaceDE w:val="0"/>
        <w:autoSpaceDN w:val="0"/>
        <w:adjustRightInd w:val="0"/>
        <w:spacing w:after="120"/>
        <w:ind w:firstLine="930"/>
        <w:jc w:val="both"/>
        <w:rPr>
          <w:sz w:val="26"/>
          <w:szCs w:val="26"/>
        </w:rPr>
      </w:pPr>
    </w:p>
    <w:p w:rsidR="006313DB" w:rsidRPr="006313DB" w:rsidRDefault="006313DB" w:rsidP="006313DB">
      <w:pPr>
        <w:widowControl w:val="0"/>
        <w:tabs>
          <w:tab w:val="left" w:pos="0"/>
        </w:tabs>
        <w:autoSpaceDE w:val="0"/>
        <w:autoSpaceDN w:val="0"/>
        <w:adjustRightInd w:val="0"/>
        <w:spacing w:after="120"/>
        <w:ind w:firstLine="930"/>
        <w:jc w:val="both"/>
        <w:rPr>
          <w:sz w:val="26"/>
          <w:szCs w:val="26"/>
        </w:rPr>
      </w:pPr>
      <w:r w:rsidRPr="006313DB">
        <w:rPr>
          <w:sz w:val="26"/>
          <w:szCs w:val="26"/>
        </w:rPr>
        <w:t xml:space="preserve">8.2.За каждый дисциплинарный проступок может быть применено только одно дисциплинарное взыскание. Меры дисциплинарного взыскания применяются </w:t>
      </w:r>
      <w:r w:rsidRPr="006313DB">
        <w:rPr>
          <w:sz w:val="26"/>
          <w:szCs w:val="26"/>
        </w:rPr>
        <w:lastRenderedPageBreak/>
        <w:t>должностным лицом, наделённым правом приёма и увольнения данного работника.</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8.3.До применения дисциплинарного взыскания работодатель должен затребовать от работника письменное объяснение. Если по истечению двух рабочих дней указанное объяснение работником не представлено, то составляется соответствующий акт. Не предоставление работником  объяснения не является препятствием для  применения дисциплинарного  взыскания</w:t>
      </w:r>
      <w:proofErr w:type="gramStart"/>
      <w:r w:rsidRPr="006313DB">
        <w:rPr>
          <w:sz w:val="26"/>
          <w:szCs w:val="20"/>
          <w:lang w:eastAsia="ar-SA"/>
        </w:rPr>
        <w:t>.(</w:t>
      </w:r>
      <w:proofErr w:type="gramEnd"/>
      <w:r w:rsidRPr="006313DB">
        <w:rPr>
          <w:sz w:val="26"/>
          <w:szCs w:val="20"/>
          <w:lang w:eastAsia="ar-SA"/>
        </w:rPr>
        <w:t>Ст.193</w:t>
      </w: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8.4.Дисциплинарное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8.5.Дисциплинарное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учёт мнения представительного органа работников.</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 xml:space="preserve">8.6.Дисциплинарное взыскание не может быть применено позднее шести месяцев со дня совершения проступка, а по результатам ревизии, проверки.  </w:t>
      </w:r>
    </w:p>
    <w:p w:rsidR="006313DB" w:rsidRPr="006313DB" w:rsidRDefault="006313DB" w:rsidP="006313DB">
      <w:pPr>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 xml:space="preserve">8.7.Приказ работодателя о применении дисциплинарного взыскания объявляется работнику под роспись в течение трёх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8.8.К работникам, имеющим взыскания, меры поощрения не применяются в течение срока действия взыскания.</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8.9.Если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roofErr w:type="gramStart"/>
      <w:r w:rsidRPr="006313DB">
        <w:rPr>
          <w:sz w:val="26"/>
          <w:szCs w:val="20"/>
          <w:lang w:eastAsia="ar-SA"/>
        </w:rPr>
        <w:t>.(</w:t>
      </w:r>
      <w:proofErr w:type="gramEnd"/>
      <w:r w:rsidRPr="006313DB">
        <w:rPr>
          <w:sz w:val="26"/>
          <w:szCs w:val="20"/>
          <w:lang w:eastAsia="ar-SA"/>
        </w:rPr>
        <w:t xml:space="preserve">Ст.194 ТК РФ)   </w:t>
      </w: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 xml:space="preserve">                       </w:t>
      </w: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8.10.Педагогические работники ДОУ, в обязанности которых входит выполнение воспитательных функций по отношению к детям, могут быть уволены за совершение аморального проступка, не 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6313DB" w:rsidRPr="006313DB" w:rsidRDefault="006313DB" w:rsidP="006313DB">
      <w:pPr>
        <w:suppressAutoHyphens/>
        <w:ind w:firstLine="930"/>
        <w:jc w:val="both"/>
        <w:rPr>
          <w:sz w:val="26"/>
          <w:szCs w:val="20"/>
          <w:lang w:eastAsia="ar-SA"/>
        </w:rPr>
      </w:pPr>
    </w:p>
    <w:p w:rsidR="006313DB" w:rsidRPr="006313DB" w:rsidRDefault="006313DB" w:rsidP="006313DB">
      <w:pPr>
        <w:suppressAutoHyphens/>
        <w:ind w:firstLine="930"/>
        <w:jc w:val="both"/>
        <w:rPr>
          <w:sz w:val="26"/>
          <w:szCs w:val="20"/>
          <w:lang w:eastAsia="ar-SA"/>
        </w:rPr>
      </w:pPr>
      <w:r w:rsidRPr="006313DB">
        <w:rPr>
          <w:sz w:val="26"/>
          <w:szCs w:val="20"/>
          <w:lang w:eastAsia="ar-SA"/>
        </w:rPr>
        <w:t>8.11. Основаниями прекращения трудового договора с педагогическим работником являются:</w:t>
      </w:r>
    </w:p>
    <w:p w:rsidR="006313DB" w:rsidRPr="006313DB" w:rsidRDefault="006313DB" w:rsidP="006313DB">
      <w:pPr>
        <w:suppressAutoHyphens/>
        <w:ind w:firstLine="930"/>
        <w:jc w:val="both"/>
        <w:rPr>
          <w:sz w:val="26"/>
          <w:szCs w:val="20"/>
          <w:lang w:eastAsia="ar-SA"/>
        </w:rPr>
      </w:pPr>
      <w:r w:rsidRPr="006313DB">
        <w:rPr>
          <w:sz w:val="26"/>
          <w:szCs w:val="20"/>
          <w:lang w:eastAsia="ar-SA"/>
        </w:rPr>
        <w:t>* повторное в течение одного года грубое нарушение Устава образовательного учреждения;</w:t>
      </w:r>
    </w:p>
    <w:p w:rsidR="006313DB" w:rsidRPr="006313DB" w:rsidRDefault="006313DB" w:rsidP="006313DB">
      <w:pPr>
        <w:suppressAutoHyphens/>
        <w:ind w:firstLine="930"/>
        <w:jc w:val="both"/>
        <w:rPr>
          <w:sz w:val="26"/>
          <w:szCs w:val="20"/>
          <w:lang w:eastAsia="ar-SA"/>
        </w:rPr>
      </w:pPr>
      <w:r w:rsidRPr="006313DB">
        <w:rPr>
          <w:sz w:val="26"/>
          <w:szCs w:val="20"/>
          <w:lang w:eastAsia="ar-SA"/>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lastRenderedPageBreak/>
        <w:t xml:space="preserve">                                                                                         Ст.336 ТК РФ</w:t>
      </w:r>
    </w:p>
    <w:p w:rsidR="006313DB" w:rsidRPr="006313DB" w:rsidRDefault="006313DB" w:rsidP="006313DB">
      <w:pPr>
        <w:tabs>
          <w:tab w:val="left" w:pos="0"/>
        </w:tabs>
        <w:suppressAutoHyphens/>
        <w:ind w:firstLine="930"/>
        <w:jc w:val="both"/>
        <w:rPr>
          <w:sz w:val="26"/>
          <w:szCs w:val="20"/>
          <w:lang w:eastAsia="ar-SA"/>
        </w:rPr>
      </w:pPr>
      <w:r w:rsidRPr="006313DB">
        <w:rPr>
          <w:sz w:val="26"/>
          <w:szCs w:val="20"/>
          <w:lang w:eastAsia="ar-SA"/>
        </w:rPr>
        <w:t>8.12.Дисциплинарные взыскания к работодателю применяются тем органом образования, который имеет право его назначить и уволить.</w:t>
      </w:r>
    </w:p>
    <w:p w:rsidR="006313DB" w:rsidRPr="006313DB" w:rsidRDefault="006313DB" w:rsidP="006313DB">
      <w:pPr>
        <w:tabs>
          <w:tab w:val="left" w:pos="0"/>
        </w:tabs>
        <w:suppressAutoHyphens/>
        <w:ind w:firstLine="930"/>
        <w:jc w:val="both"/>
        <w:rPr>
          <w:sz w:val="26"/>
          <w:szCs w:val="20"/>
          <w:lang w:eastAsia="ar-SA"/>
        </w:rPr>
      </w:pPr>
    </w:p>
    <w:p w:rsidR="006313DB" w:rsidRPr="006313DB" w:rsidRDefault="006313DB" w:rsidP="006313DB">
      <w:pPr>
        <w:tabs>
          <w:tab w:val="left" w:pos="0"/>
        </w:tabs>
        <w:suppressAutoHyphens/>
        <w:ind w:firstLine="930"/>
        <w:jc w:val="both"/>
        <w:rPr>
          <w:sz w:val="26"/>
          <w:szCs w:val="26"/>
          <w:lang w:eastAsia="ar-SA"/>
        </w:rPr>
      </w:pPr>
      <w:r w:rsidRPr="006313DB">
        <w:rPr>
          <w:sz w:val="26"/>
          <w:szCs w:val="26"/>
          <w:lang w:eastAsia="ar-SA"/>
        </w:rPr>
        <w:t>Правила внутреннего трудового распорядка ДОУ относятся к локальным правовым актам, регламентирующим отношения внутри коллектива, и утверждаются работодателем  с учётом мнения коллектива и по согласованию с  Первичной профсоюзной организацией  и вывешиваются в помещении ДОУ на видном месте.</w:t>
      </w: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Pr="00D0674A" w:rsidRDefault="001F4273" w:rsidP="001F4273">
      <w:pPr>
        <w:pStyle w:val="a4"/>
        <w:jc w:val="both"/>
        <w:rPr>
          <w:rFonts w:ascii="Times New Roman" w:eastAsia="Times New Roman" w:hAnsi="Times New Roman" w:cs="Times New Roman"/>
          <w:sz w:val="28"/>
          <w:lang w:eastAsia="ru-RU"/>
        </w:rPr>
      </w:pPr>
    </w:p>
    <w:p w:rsidR="001F4273" w:rsidRDefault="001F4273" w:rsidP="001F4273">
      <w:pPr>
        <w:pStyle w:val="a4"/>
        <w:jc w:val="right"/>
        <w:rPr>
          <w:rFonts w:ascii="Times New Roman" w:eastAsia="Times New Roman" w:hAnsi="Times New Roman" w:cs="Times New Roman"/>
          <w:sz w:val="28"/>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6313DB" w:rsidRDefault="006313DB" w:rsidP="001F4273">
      <w:pPr>
        <w:pStyle w:val="a4"/>
        <w:jc w:val="right"/>
        <w:rPr>
          <w:rFonts w:ascii="Times New Roman" w:eastAsia="Times New Roman" w:hAnsi="Times New Roman" w:cs="Times New Roman"/>
          <w:sz w:val="24"/>
          <w:lang w:eastAsia="ru-RU"/>
        </w:rPr>
      </w:pPr>
    </w:p>
    <w:p w:rsidR="001F4273" w:rsidRPr="001D7782" w:rsidRDefault="001F4273" w:rsidP="001F4273">
      <w:pPr>
        <w:pStyle w:val="a4"/>
        <w:jc w:val="right"/>
        <w:rPr>
          <w:rFonts w:ascii="Times New Roman" w:eastAsia="Times New Roman" w:hAnsi="Times New Roman" w:cs="Times New Roman"/>
          <w:sz w:val="24"/>
          <w:lang w:eastAsia="ru-RU"/>
        </w:rPr>
      </w:pPr>
      <w:r w:rsidRPr="001D7782">
        <w:rPr>
          <w:rFonts w:ascii="Times New Roman" w:eastAsia="Times New Roman" w:hAnsi="Times New Roman" w:cs="Times New Roman"/>
          <w:sz w:val="24"/>
          <w:lang w:eastAsia="ru-RU"/>
        </w:rPr>
        <w:t xml:space="preserve">Приложение №5 </w:t>
      </w:r>
    </w:p>
    <w:p w:rsidR="001F4273" w:rsidRPr="00D0674A" w:rsidRDefault="001F4273" w:rsidP="001F4273">
      <w:pPr>
        <w:pStyle w:val="a4"/>
        <w:jc w:val="right"/>
        <w:rPr>
          <w:rFonts w:ascii="Times New Roman" w:hAnsi="Times New Roman" w:cs="Times New Roman"/>
          <w:sz w:val="28"/>
        </w:rPr>
      </w:pPr>
      <w:r w:rsidRPr="001D7782">
        <w:rPr>
          <w:rFonts w:ascii="Times New Roman" w:hAnsi="Times New Roman" w:cs="Times New Roman"/>
          <w:sz w:val="24"/>
        </w:rPr>
        <w:t>к Коллективному договору</w:t>
      </w:r>
    </w:p>
    <w:p w:rsidR="001F4273" w:rsidRPr="00D0674A" w:rsidRDefault="001F4273" w:rsidP="001F4273">
      <w:pPr>
        <w:pStyle w:val="a4"/>
        <w:jc w:val="both"/>
        <w:rPr>
          <w:rFonts w:ascii="Times New Roman" w:eastAsia="Calibri" w:hAnsi="Times New Roman" w:cs="Times New Roman"/>
          <w:sz w:val="28"/>
        </w:rPr>
      </w:pPr>
    </w:p>
    <w:tbl>
      <w:tblPr>
        <w:tblW w:w="0" w:type="auto"/>
        <w:tblLook w:val="00A0" w:firstRow="1" w:lastRow="0" w:firstColumn="1" w:lastColumn="0" w:noHBand="0" w:noVBand="0"/>
      </w:tblPr>
      <w:tblGrid>
        <w:gridCol w:w="5240"/>
        <w:gridCol w:w="4671"/>
      </w:tblGrid>
      <w:tr w:rsidR="001F4273" w:rsidRPr="00D0674A" w:rsidTr="00296A8E">
        <w:tc>
          <w:tcPr>
            <w:tcW w:w="5240"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Председатель</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профсоюзной организации</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r w:rsidR="00E57FD5">
              <w:rPr>
                <w:rFonts w:ascii="Times New Roman" w:hAnsi="Times New Roman" w:cs="Times New Roman"/>
                <w:sz w:val="20"/>
                <w:szCs w:val="20"/>
              </w:rPr>
              <w:t>Заведующий</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D0674A" w:rsidRDefault="0016019F" w:rsidP="00296A8E">
            <w:pPr>
              <w:pStyle w:val="a4"/>
              <w:jc w:val="both"/>
              <w:rPr>
                <w:rFonts w:ascii="Times New Roman" w:hAnsi="Times New Roman" w:cs="Times New Roman"/>
                <w:sz w:val="20"/>
                <w:szCs w:val="20"/>
              </w:rPr>
            </w:pPr>
            <w:r>
              <w:rPr>
                <w:rFonts w:ascii="Times New Roman" w:hAnsi="Times New Roman" w:cs="Times New Roman"/>
                <w:sz w:val="20"/>
                <w:szCs w:val="20"/>
              </w:rPr>
              <w:t>Приказ от</w:t>
            </w:r>
            <w:r>
              <w:rPr>
                <w:rFonts w:ascii="Times New Roman" w:hAnsi="Times New Roman" w:cs="Times New Roman"/>
                <w:sz w:val="20"/>
                <w:szCs w:val="20"/>
              </w:rPr>
              <w:tab/>
              <w:t xml:space="preserve">         </w:t>
            </w:r>
            <w:r w:rsidR="001F4273" w:rsidRPr="00D0674A">
              <w:rPr>
                <w:rFonts w:ascii="Times New Roman" w:hAnsi="Times New Roman" w:cs="Times New Roman"/>
                <w:sz w:val="20"/>
                <w:szCs w:val="20"/>
              </w:rPr>
              <w:t>№ ___</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(подпись)                         (Ф. И. О.)</w:t>
            </w:r>
          </w:p>
          <w:p w:rsidR="001F4273" w:rsidRPr="00D0674A" w:rsidRDefault="001F4273" w:rsidP="00296A8E">
            <w:pPr>
              <w:pStyle w:val="a4"/>
              <w:jc w:val="both"/>
              <w:rPr>
                <w:rFonts w:ascii="Times New Roman" w:hAnsi="Times New Roman" w:cs="Times New Roman"/>
                <w:sz w:val="20"/>
                <w:szCs w:val="20"/>
              </w:rPr>
            </w:pPr>
            <w:proofErr w:type="spellStart"/>
            <w:r w:rsidRPr="00D0674A">
              <w:rPr>
                <w:rFonts w:ascii="Times New Roman" w:hAnsi="Times New Roman" w:cs="Times New Roman"/>
                <w:sz w:val="20"/>
                <w:szCs w:val="20"/>
              </w:rPr>
              <w:t>м.п</w:t>
            </w:r>
            <w:proofErr w:type="spellEnd"/>
            <w:r w:rsidRPr="00D0674A">
              <w:rPr>
                <w:rFonts w:ascii="Times New Roman" w:hAnsi="Times New Roman" w:cs="Times New Roman"/>
                <w:sz w:val="20"/>
                <w:szCs w:val="20"/>
              </w:rPr>
              <w:t>.</w:t>
            </w:r>
          </w:p>
          <w:p w:rsidR="001F4273" w:rsidRPr="00D0674A" w:rsidRDefault="001F4273" w:rsidP="00296A8E">
            <w:pPr>
              <w:pStyle w:val="a4"/>
              <w:jc w:val="both"/>
              <w:rPr>
                <w:rFonts w:ascii="Times New Roman" w:hAnsi="Times New Roman" w:cs="Times New Roman"/>
                <w:sz w:val="20"/>
                <w:szCs w:val="20"/>
              </w:rPr>
            </w:pPr>
          </w:p>
        </w:tc>
      </w:tr>
    </w:tbl>
    <w:p w:rsidR="001F4273" w:rsidRPr="00AB7E8F" w:rsidRDefault="001F4273" w:rsidP="001F4273">
      <w:pPr>
        <w:pStyle w:val="a4"/>
        <w:jc w:val="center"/>
        <w:rPr>
          <w:rFonts w:ascii="Times New Roman" w:eastAsiaTheme="majorEastAsia" w:hAnsi="Times New Roman" w:cs="Times New Roman"/>
          <w:b/>
          <w:bCs/>
          <w:color w:val="2E74B5" w:themeColor="accent1" w:themeShade="BF"/>
          <w:sz w:val="28"/>
        </w:rPr>
      </w:pPr>
      <w:r w:rsidRPr="00AB7E8F">
        <w:rPr>
          <w:rFonts w:ascii="Times New Roman" w:hAnsi="Times New Roman" w:cs="Times New Roman"/>
          <w:b/>
          <w:sz w:val="28"/>
        </w:rPr>
        <w:t>Положение</w:t>
      </w:r>
    </w:p>
    <w:p w:rsidR="001F4273" w:rsidRPr="00AB7E8F" w:rsidRDefault="001F4273" w:rsidP="001F4273">
      <w:pPr>
        <w:pStyle w:val="a4"/>
        <w:jc w:val="center"/>
        <w:rPr>
          <w:rFonts w:ascii="Times New Roman" w:hAnsi="Times New Roman" w:cs="Times New Roman"/>
          <w:b/>
          <w:sz w:val="28"/>
        </w:rPr>
      </w:pPr>
      <w:r w:rsidRPr="00AB7E8F">
        <w:rPr>
          <w:rFonts w:ascii="Times New Roman" w:hAnsi="Times New Roman" w:cs="Times New Roman"/>
          <w:b/>
          <w:sz w:val="28"/>
        </w:rPr>
        <w:t xml:space="preserve">о длительном </w:t>
      </w:r>
      <w:r>
        <w:rPr>
          <w:rFonts w:ascii="Times New Roman" w:hAnsi="Times New Roman" w:cs="Times New Roman"/>
          <w:b/>
          <w:sz w:val="28"/>
        </w:rPr>
        <w:t xml:space="preserve">отпуске </w:t>
      </w:r>
      <w:r w:rsidRPr="00AB7E8F">
        <w:rPr>
          <w:rFonts w:ascii="Times New Roman" w:hAnsi="Times New Roman" w:cs="Times New Roman"/>
          <w:b/>
          <w:sz w:val="28"/>
        </w:rPr>
        <w:t>сроком до одного года</w:t>
      </w:r>
    </w:p>
    <w:p w:rsidR="001F4273" w:rsidRPr="00AB7E8F" w:rsidRDefault="001F4273" w:rsidP="001F4273">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1.Общие положения</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1.1. Настоящие положение о длительном</w:t>
      </w:r>
      <w:r>
        <w:rPr>
          <w:rFonts w:ascii="Times New Roman" w:hAnsi="Times New Roman" w:cs="Times New Roman"/>
          <w:color w:val="000000"/>
          <w:sz w:val="28"/>
        </w:rPr>
        <w:t xml:space="preserve"> отпуске сроком до одного года (далее Положение) разработаны в соответствии с </w:t>
      </w:r>
      <w:r w:rsidRPr="00D0674A">
        <w:rPr>
          <w:rFonts w:ascii="Times New Roman" w:hAnsi="Times New Roman" w:cs="Times New Roman"/>
          <w:color w:val="000000"/>
          <w:sz w:val="28"/>
        </w:rPr>
        <w:t>Федеральным законом                    «</w:t>
      </w:r>
      <w:r w:rsidRPr="00D0674A">
        <w:rPr>
          <w:rFonts w:ascii="Times New Roman" w:hAnsi="Times New Roman" w:cs="Times New Roman"/>
          <w:sz w:val="28"/>
        </w:rPr>
        <w:t xml:space="preserve">Об образовании в Российской Федерации» от 29.12. </w:t>
      </w:r>
      <w:smartTag w:uri="urn:schemas-microsoft-com:office:smarttags" w:element="metricconverter">
        <w:smartTagPr>
          <w:attr w:name="ProductID" w:val="2012 г"/>
        </w:smartTagPr>
        <w:r w:rsidRPr="00D0674A">
          <w:rPr>
            <w:rFonts w:ascii="Times New Roman" w:hAnsi="Times New Roman" w:cs="Times New Roman"/>
            <w:sz w:val="28"/>
          </w:rPr>
          <w:t>2012 г</w:t>
        </w:r>
      </w:smartTag>
      <w:r w:rsidRPr="00D0674A">
        <w:rPr>
          <w:rFonts w:ascii="Times New Roman" w:hAnsi="Times New Roman" w:cs="Times New Roman"/>
          <w:sz w:val="28"/>
        </w:rPr>
        <w:t>. № 273-ФЗ</w:t>
      </w:r>
      <w:r w:rsidRPr="00D0674A">
        <w:rPr>
          <w:rFonts w:ascii="Times New Roman" w:hAnsi="Times New Roman" w:cs="Times New Roman"/>
          <w:color w:val="000000"/>
          <w:sz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1F4273" w:rsidRPr="00D0674A" w:rsidRDefault="001F4273" w:rsidP="001F4273">
      <w:pPr>
        <w:pStyle w:val="a4"/>
        <w:ind w:firstLine="708"/>
        <w:jc w:val="both"/>
        <w:rPr>
          <w:rFonts w:ascii="Times New Roman" w:hAnsi="Times New Roman" w:cs="Times New Roman"/>
          <w:color w:val="000000"/>
          <w:sz w:val="28"/>
        </w:rPr>
      </w:pPr>
      <w:r w:rsidRPr="00D0674A">
        <w:rPr>
          <w:rFonts w:ascii="Times New Roman" w:hAnsi="Times New Roman" w:cs="Times New Roman"/>
          <w:color w:val="000000"/>
          <w:sz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1F4273" w:rsidRPr="00D0674A" w:rsidRDefault="001F4273" w:rsidP="001F4273">
      <w:pPr>
        <w:pStyle w:val="a4"/>
        <w:ind w:firstLine="708"/>
        <w:jc w:val="both"/>
        <w:rPr>
          <w:rFonts w:ascii="Times New Roman" w:hAnsi="Times New Roman" w:cs="Times New Roman"/>
          <w:color w:val="000000"/>
          <w:sz w:val="28"/>
        </w:rPr>
      </w:pPr>
      <w:r>
        <w:rPr>
          <w:rFonts w:ascii="Times New Roman" w:hAnsi="Times New Roman" w:cs="Times New Roman"/>
          <w:color w:val="000000"/>
          <w:sz w:val="28"/>
        </w:rPr>
        <w:t xml:space="preserve">1.3. Настоящее Положение утверждается с учетом мнения </w:t>
      </w:r>
      <w:r w:rsidRPr="00D0674A">
        <w:rPr>
          <w:rFonts w:ascii="Times New Roman" w:hAnsi="Times New Roman" w:cs="Times New Roman"/>
          <w:color w:val="000000"/>
          <w:sz w:val="28"/>
        </w:rPr>
        <w:t>представительного органа работников учре</w:t>
      </w:r>
      <w:r>
        <w:rPr>
          <w:rFonts w:ascii="Times New Roman" w:hAnsi="Times New Roman" w:cs="Times New Roman"/>
          <w:color w:val="000000"/>
          <w:sz w:val="28"/>
        </w:rPr>
        <w:t xml:space="preserve">ждения в порядке, установленном, </w:t>
      </w:r>
      <w:r w:rsidRPr="00D0674A">
        <w:rPr>
          <w:rFonts w:ascii="Times New Roman" w:hAnsi="Times New Roman" w:cs="Times New Roman"/>
          <w:color w:val="000000"/>
          <w:sz w:val="28"/>
        </w:rPr>
        <w:t>статьей 372 ТК РФ.</w:t>
      </w:r>
    </w:p>
    <w:p w:rsidR="001F4273" w:rsidRPr="00D0674A" w:rsidRDefault="001F4273" w:rsidP="001F4273">
      <w:pPr>
        <w:pStyle w:val="a4"/>
        <w:ind w:firstLine="708"/>
        <w:jc w:val="both"/>
        <w:rPr>
          <w:rFonts w:ascii="Times New Roman" w:hAnsi="Times New Roman" w:cs="Times New Roman"/>
          <w:color w:val="000000"/>
          <w:sz w:val="28"/>
        </w:rPr>
      </w:pPr>
      <w:r>
        <w:rPr>
          <w:rFonts w:ascii="Times New Roman" w:hAnsi="Times New Roman" w:cs="Times New Roman"/>
          <w:color w:val="000000"/>
          <w:sz w:val="28"/>
        </w:rPr>
        <w:t xml:space="preserve">1.4. Настоящее Положение </w:t>
      </w:r>
      <w:r w:rsidRPr="00D0674A">
        <w:rPr>
          <w:rFonts w:ascii="Times New Roman" w:hAnsi="Times New Roman" w:cs="Times New Roman"/>
          <w:color w:val="000000"/>
          <w:sz w:val="28"/>
        </w:rPr>
        <w:t xml:space="preserve">устанавливает категорию работников, имеющую право на длительный отпуск, условия и порядок предоставления длительного отпуска. </w:t>
      </w:r>
    </w:p>
    <w:p w:rsidR="001F4273" w:rsidRPr="00AB7E8F" w:rsidRDefault="001F4273" w:rsidP="001F4273">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2. Условия предоставления длительного отпуска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2.1. В соответствии с </w:t>
      </w:r>
      <w:hyperlink r:id="rId21" w:history="1">
        <w:proofErr w:type="spellStart"/>
        <w:r w:rsidRPr="00D0674A">
          <w:rPr>
            <w:rFonts w:ascii="Times New Roman" w:hAnsi="Times New Roman" w:cs="Times New Roman"/>
            <w:bCs/>
            <w:sz w:val="28"/>
          </w:rPr>
          <w:t>пп</w:t>
        </w:r>
        <w:proofErr w:type="spellEnd"/>
        <w:r w:rsidRPr="00D0674A">
          <w:rPr>
            <w:rFonts w:ascii="Times New Roman" w:hAnsi="Times New Roman" w:cs="Times New Roman"/>
            <w:bCs/>
            <w:sz w:val="28"/>
          </w:rPr>
          <w:t>. 4 п. 5 ст. 47</w:t>
        </w:r>
      </w:hyperlink>
      <w:r w:rsidRPr="00D0674A">
        <w:rPr>
          <w:rFonts w:ascii="Times New Roman" w:hAnsi="Times New Roman" w:cs="Times New Roman"/>
          <w:sz w:val="28"/>
        </w:rPr>
        <w:t xml:space="preserve"> ФЗ «Об образовании в Российской Федерации» от 29.12. </w:t>
      </w:r>
      <w:smartTag w:uri="urn:schemas-microsoft-com:office:smarttags" w:element="metricconverter">
        <w:smartTagPr>
          <w:attr w:name="ProductID" w:val="2012 г"/>
        </w:smartTagPr>
        <w:r w:rsidRPr="00D0674A">
          <w:rPr>
            <w:rFonts w:ascii="Times New Roman" w:hAnsi="Times New Roman" w:cs="Times New Roman"/>
            <w:sz w:val="28"/>
          </w:rPr>
          <w:t>2012 г</w:t>
        </w:r>
      </w:smartTag>
      <w:r w:rsidRPr="00D0674A">
        <w:rPr>
          <w:rFonts w:ascii="Times New Roman" w:hAnsi="Times New Roman" w:cs="Times New Roman"/>
          <w:sz w:val="28"/>
        </w:rPr>
        <w:t xml:space="preserve">. № 273-ФЗ,  </w:t>
      </w:r>
      <w:hyperlink r:id="rId22" w:history="1">
        <w:r w:rsidRPr="00D0674A">
          <w:rPr>
            <w:rFonts w:ascii="Times New Roman" w:hAnsi="Times New Roman" w:cs="Times New Roman"/>
            <w:bCs/>
            <w:sz w:val="28"/>
          </w:rPr>
          <w:t>ст. 335</w:t>
        </w:r>
      </w:hyperlink>
      <w:r w:rsidRPr="00D0674A">
        <w:rPr>
          <w:rFonts w:ascii="Times New Roman" w:hAnsi="Times New Roman" w:cs="Times New Roman"/>
          <w:sz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Порядок и условия предоставления педагогическим работникам  длительного отпуска в учреждении устанавливаются </w:t>
      </w:r>
      <w:hyperlink r:id="rId23" w:history="1">
        <w:r w:rsidRPr="00D0674A">
          <w:rPr>
            <w:rFonts w:ascii="Times New Roman" w:hAnsi="Times New Roman" w:cs="Times New Roman"/>
            <w:bCs/>
            <w:sz w:val="28"/>
          </w:rPr>
          <w:t>Приказом</w:t>
        </w:r>
      </w:hyperlink>
      <w:r w:rsidRPr="00D0674A">
        <w:rPr>
          <w:rFonts w:ascii="Times New Roman" w:hAnsi="Times New Roman" w:cs="Times New Roman"/>
          <w:sz w:val="28"/>
        </w:rPr>
        <w:t xml:space="preserve"> Министерства образования и науки РФ от 31.05.2016 № 644 и настоящим Положением.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2.2. Право на длительный  отпуск имеют педагогические работники,  замещающие должности, поименованные в </w:t>
      </w:r>
      <w:hyperlink r:id="rId24" w:history="1">
        <w:r w:rsidRPr="00D0674A">
          <w:rPr>
            <w:rFonts w:ascii="Times New Roman" w:hAnsi="Times New Roman" w:cs="Times New Roman"/>
            <w:bCs/>
            <w:sz w:val="28"/>
          </w:rPr>
          <w:t>разделе I</w:t>
        </w:r>
      </w:hyperlink>
      <w:r w:rsidRPr="00D0674A">
        <w:rPr>
          <w:rFonts w:ascii="Times New Roman" w:hAnsi="Times New Roman" w:cs="Times New Roman"/>
          <w:sz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5" w:history="1">
        <w:r w:rsidRPr="00D0674A">
          <w:rPr>
            <w:rFonts w:ascii="Times New Roman" w:hAnsi="Times New Roman" w:cs="Times New Roman"/>
            <w:bCs/>
            <w:sz w:val="28"/>
          </w:rPr>
          <w:t>Постановлением</w:t>
        </w:r>
      </w:hyperlink>
      <w:r w:rsidRPr="00D0674A">
        <w:rPr>
          <w:rFonts w:ascii="Times New Roman" w:hAnsi="Times New Roman" w:cs="Times New Roman"/>
          <w:sz w:val="28"/>
        </w:rPr>
        <w:t xml:space="preserve"> Правительства РФ от 08.08.2013 № 678, а именно:</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педагогические работники, отнесенные к профессорско-преподавательскому составу;</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D0674A">
        <w:rPr>
          <w:rFonts w:ascii="Times New Roman" w:hAnsi="Times New Roman" w:cs="Times New Roman"/>
          <w:sz w:val="28"/>
        </w:rPr>
        <w:t>тьютор</w:t>
      </w:r>
      <w:proofErr w:type="spellEnd"/>
      <w:r w:rsidRPr="00D0674A">
        <w:rPr>
          <w:rFonts w:ascii="Times New Roman" w:hAnsi="Times New Roman" w:cs="Times New Roman"/>
          <w:sz w:val="28"/>
        </w:rPr>
        <w:t>, учитель, учитель-дефектолог, учитель-логопед).</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2.3. Право на длительный отпуск </w:t>
      </w:r>
      <w:r w:rsidRPr="00D0674A">
        <w:rPr>
          <w:rFonts w:ascii="Times New Roman" w:hAnsi="Times New Roman" w:cs="Times New Roman"/>
          <w:sz w:val="28"/>
        </w:rPr>
        <w:t>имеют педагогические работники учреждения, со</w:t>
      </w:r>
      <w:r>
        <w:rPr>
          <w:rFonts w:ascii="Times New Roman" w:hAnsi="Times New Roman" w:cs="Times New Roman"/>
          <w:sz w:val="28"/>
        </w:rPr>
        <w:t xml:space="preserve">стоящие в трудовых отношениях, </w:t>
      </w:r>
      <w:r w:rsidRPr="00D0674A">
        <w:rPr>
          <w:rFonts w:ascii="Times New Roman" w:hAnsi="Times New Roman" w:cs="Times New Roman"/>
          <w:sz w:val="28"/>
        </w:rPr>
        <w:t xml:space="preserve">как работники по основному месту работы, так и работники, работающие по совместительству (внутреннее  или внешнее).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1F4273" w:rsidRPr="00D0674A" w:rsidRDefault="001F4273" w:rsidP="001F4273">
      <w:pPr>
        <w:pStyle w:val="a4"/>
        <w:ind w:firstLine="708"/>
        <w:jc w:val="both"/>
        <w:rPr>
          <w:rFonts w:ascii="Times New Roman" w:hAnsi="Times New Roman" w:cs="Times New Roman"/>
          <w:sz w:val="28"/>
        </w:rPr>
      </w:pPr>
      <w:r>
        <w:rPr>
          <w:rFonts w:ascii="Times New Roman" w:hAnsi="Times New Roman" w:cs="Times New Roman"/>
          <w:sz w:val="28"/>
        </w:rPr>
        <w:t xml:space="preserve">В случае, </w:t>
      </w:r>
      <w:r w:rsidRPr="00D0674A">
        <w:rPr>
          <w:rFonts w:ascii="Times New Roman" w:hAnsi="Times New Roman" w:cs="Times New Roman"/>
          <w:sz w:val="28"/>
        </w:rPr>
        <w:t xml:space="preserve">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2.4. Педагогическим работникам длительный отпуск предоставляется на условиях без сохранения заработной платы. </w:t>
      </w:r>
    </w:p>
    <w:p w:rsidR="001F4273"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Учреждение, исходя из своей финансовой и производственной возможности, имеет п</w:t>
      </w:r>
      <w:r>
        <w:rPr>
          <w:rFonts w:ascii="Times New Roman" w:hAnsi="Times New Roman" w:cs="Times New Roman"/>
          <w:sz w:val="28"/>
        </w:rPr>
        <w:t xml:space="preserve">раво педагогическим работникам </w:t>
      </w:r>
      <w:r w:rsidRPr="00D0674A">
        <w:rPr>
          <w:rFonts w:ascii="Times New Roman" w:hAnsi="Times New Roman" w:cs="Times New Roman"/>
          <w:sz w:val="28"/>
        </w:rPr>
        <w:t xml:space="preserve">предоставить длительный оплачиваемый отпуск.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Порядок расчета длительного оплачиваемого отпуска аналогичен с порядком расчета дополнительного оплачиваемого отпуска.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2.5. Продолжительность непрерывной педагог</w:t>
      </w:r>
      <w:r>
        <w:rPr>
          <w:rFonts w:ascii="Times New Roman" w:hAnsi="Times New Roman" w:cs="Times New Roman"/>
          <w:sz w:val="28"/>
        </w:rPr>
        <w:t xml:space="preserve">ической работы устанавливается </w:t>
      </w:r>
      <w:r w:rsidRPr="00D0674A">
        <w:rPr>
          <w:rFonts w:ascii="Times New Roman" w:hAnsi="Times New Roman" w:cs="Times New Roman"/>
          <w:sz w:val="28"/>
        </w:rPr>
        <w:t xml:space="preserve">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1F4273" w:rsidRPr="00AB7E8F" w:rsidRDefault="001F4273" w:rsidP="001F4273">
      <w:pPr>
        <w:pStyle w:val="a4"/>
        <w:jc w:val="center"/>
        <w:rPr>
          <w:rFonts w:ascii="Times New Roman" w:hAnsi="Times New Roman" w:cs="Times New Roman"/>
          <w:b/>
          <w:sz w:val="28"/>
        </w:rPr>
      </w:pPr>
      <w:r w:rsidRPr="00AB7E8F">
        <w:rPr>
          <w:rFonts w:ascii="Times New Roman" w:hAnsi="Times New Roman" w:cs="Times New Roman"/>
          <w:b/>
          <w:sz w:val="28"/>
        </w:rPr>
        <w:t>2.6. При предоставлении длительного отпуска учитывается: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а) фактически проработанное время замещения должностей педагогических работников по трудовому договору.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w:t>
      </w:r>
      <w:r w:rsidRPr="00D0674A">
        <w:rPr>
          <w:rFonts w:ascii="Times New Roman" w:hAnsi="Times New Roman" w:cs="Times New Roman"/>
          <w:sz w:val="28"/>
        </w:rPr>
        <w:lastRenderedPageBreak/>
        <w:t>указанных органах предшествовала педагогическая работа, составляет не более 3 (трех) месяцев;</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2.7. За педагогическими работником, находящимся в длительном отпуске, сохраняется: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место работы (должность);</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2.9. Продолжительность предоставляемого длительного отпуска составляет не более 1 (одного) года. </w:t>
      </w:r>
    </w:p>
    <w:p w:rsidR="001F4273" w:rsidRPr="00AB7E8F" w:rsidRDefault="001F4273" w:rsidP="001F4273">
      <w:pPr>
        <w:pStyle w:val="a4"/>
        <w:jc w:val="center"/>
        <w:rPr>
          <w:rFonts w:ascii="Times New Roman" w:hAnsi="Times New Roman" w:cs="Times New Roman"/>
          <w:b/>
          <w:sz w:val="28"/>
          <w:u w:val="single"/>
        </w:rPr>
      </w:pPr>
      <w:r w:rsidRPr="00AB7E8F">
        <w:rPr>
          <w:rFonts w:ascii="Times New Roman" w:hAnsi="Times New Roman" w:cs="Times New Roman"/>
          <w:b/>
          <w:sz w:val="28"/>
          <w:u w:val="single"/>
        </w:rPr>
        <w:t>3. Порядок предоставления длительного отпуска</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w:t>
      </w:r>
      <w:r w:rsidR="009014D2">
        <w:rPr>
          <w:rFonts w:ascii="Times New Roman" w:hAnsi="Times New Roman" w:cs="Times New Roman"/>
          <w:sz w:val="28"/>
        </w:rPr>
        <w:t xml:space="preserve">оставлении длительного отпуска </w:t>
      </w:r>
      <w:r w:rsidRPr="00D0674A">
        <w:rPr>
          <w:rFonts w:ascii="Times New Roman" w:hAnsi="Times New Roman" w:cs="Times New Roman"/>
          <w:sz w:val="28"/>
        </w:rPr>
        <w:t xml:space="preserve">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1F4273"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lastRenderedPageBreak/>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1F4273" w:rsidRPr="00D0674A" w:rsidRDefault="001F4273" w:rsidP="001F4273">
      <w:pPr>
        <w:pStyle w:val="a4"/>
        <w:ind w:firstLine="708"/>
        <w:jc w:val="both"/>
        <w:rPr>
          <w:rFonts w:ascii="Times New Roman" w:hAnsi="Times New Roman" w:cs="Times New Roman"/>
          <w:sz w:val="28"/>
        </w:rPr>
      </w:pPr>
      <w:r w:rsidRPr="00D0674A">
        <w:rPr>
          <w:rFonts w:ascii="Times New Roman" w:hAnsi="Times New Roman" w:cs="Times New Roman"/>
          <w:sz w:val="28"/>
        </w:rPr>
        <w:t>3.5. С согласия педагогического работника длительный отпуск может быть присоединен к ежег</w:t>
      </w:r>
      <w:r w:rsidR="009014D2">
        <w:rPr>
          <w:rFonts w:ascii="Times New Roman" w:hAnsi="Times New Roman" w:cs="Times New Roman"/>
          <w:sz w:val="28"/>
        </w:rPr>
        <w:t xml:space="preserve">одному основному удлиненному и </w:t>
      </w:r>
      <w:r w:rsidRPr="00D0674A">
        <w:rPr>
          <w:rFonts w:ascii="Times New Roman" w:hAnsi="Times New Roman" w:cs="Times New Roman"/>
          <w:sz w:val="28"/>
        </w:rPr>
        <w:t>дополнит</w:t>
      </w:r>
      <w:r w:rsidR="00100A0C">
        <w:rPr>
          <w:rFonts w:ascii="Times New Roman" w:hAnsi="Times New Roman" w:cs="Times New Roman"/>
          <w:sz w:val="28"/>
        </w:rPr>
        <w:t xml:space="preserve">ельному оплачиваемым отпускам, </w:t>
      </w:r>
      <w:r w:rsidRPr="00D0674A">
        <w:rPr>
          <w:rFonts w:ascii="Times New Roman" w:hAnsi="Times New Roman" w:cs="Times New Roman"/>
          <w:sz w:val="28"/>
        </w:rPr>
        <w:t xml:space="preserve"> отпуску по уходу за ребенком, отпуску без сохранения заработной платы. </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Default="0016019F" w:rsidP="001F4273">
      <w:pPr>
        <w:pStyle w:val="a4"/>
        <w:jc w:val="both"/>
        <w:rPr>
          <w:rFonts w:ascii="Times New Roman" w:hAnsi="Times New Roman" w:cs="Times New Roman"/>
          <w:sz w:val="28"/>
        </w:rPr>
      </w:pPr>
    </w:p>
    <w:p w:rsidR="0016019F" w:rsidRPr="00D0674A" w:rsidRDefault="0016019F"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1D7782" w:rsidRDefault="001F4273" w:rsidP="0016019F">
      <w:pPr>
        <w:pStyle w:val="a4"/>
        <w:jc w:val="right"/>
        <w:rPr>
          <w:rFonts w:ascii="Times New Roman" w:hAnsi="Times New Roman" w:cs="Times New Roman"/>
          <w:sz w:val="24"/>
        </w:rPr>
      </w:pPr>
      <w:r w:rsidRPr="001D7782">
        <w:rPr>
          <w:rFonts w:ascii="Times New Roman" w:hAnsi="Times New Roman" w:cs="Times New Roman"/>
          <w:sz w:val="24"/>
        </w:rPr>
        <w:t>Приложение № 6</w:t>
      </w:r>
    </w:p>
    <w:p w:rsidR="001F4273" w:rsidRDefault="001F4273" w:rsidP="001F4273">
      <w:pPr>
        <w:pStyle w:val="a4"/>
        <w:jc w:val="both"/>
        <w:rPr>
          <w:rFonts w:ascii="Times New Roman" w:hAnsi="Times New Roman" w:cs="Times New Roman"/>
          <w:sz w:val="24"/>
        </w:rPr>
      </w:pPr>
    </w:p>
    <w:p w:rsidR="0016019F" w:rsidRPr="00D0674A" w:rsidRDefault="0016019F" w:rsidP="001F4273">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1F4273" w:rsidRPr="00D0674A" w:rsidTr="00296A8E">
        <w:tc>
          <w:tcPr>
            <w:tcW w:w="5240"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Профсоюзный комитет</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1F4273" w:rsidRPr="00D0674A" w:rsidRDefault="001F4273" w:rsidP="00296A8E">
            <w:pPr>
              <w:pStyle w:val="a4"/>
              <w:jc w:val="both"/>
              <w:rPr>
                <w:rFonts w:ascii="Times New Roman" w:hAnsi="Times New Roman" w:cs="Times New Roman"/>
                <w:sz w:val="20"/>
                <w:szCs w:val="20"/>
              </w:rPr>
            </w:pPr>
            <w:r>
              <w:rPr>
                <w:rFonts w:ascii="Times New Roman" w:hAnsi="Times New Roman" w:cs="Times New Roman"/>
                <w:sz w:val="20"/>
                <w:szCs w:val="20"/>
              </w:rPr>
              <w:t>проф</w:t>
            </w:r>
            <w:r w:rsidRPr="00D0674A">
              <w:rPr>
                <w:rFonts w:ascii="Times New Roman" w:hAnsi="Times New Roman" w:cs="Times New Roman"/>
                <w:sz w:val="20"/>
                <w:szCs w:val="20"/>
              </w:rPr>
              <w:t>союзной организации</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r w:rsidR="00E57FD5">
              <w:rPr>
                <w:rFonts w:ascii="Times New Roman" w:hAnsi="Times New Roman" w:cs="Times New Roman"/>
                <w:sz w:val="20"/>
                <w:szCs w:val="20"/>
              </w:rPr>
              <w:t>Заведующий</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(подпись)                         (Ф. И. О.)</w:t>
            </w:r>
          </w:p>
          <w:p w:rsidR="001F4273" w:rsidRPr="00D0674A" w:rsidRDefault="001F4273" w:rsidP="00296A8E">
            <w:pPr>
              <w:pStyle w:val="a4"/>
              <w:jc w:val="both"/>
              <w:rPr>
                <w:rFonts w:ascii="Times New Roman" w:hAnsi="Times New Roman" w:cs="Times New Roman"/>
                <w:sz w:val="20"/>
                <w:szCs w:val="20"/>
              </w:rPr>
            </w:pPr>
            <w:proofErr w:type="spellStart"/>
            <w:r w:rsidRPr="00D0674A">
              <w:rPr>
                <w:rFonts w:ascii="Times New Roman" w:hAnsi="Times New Roman" w:cs="Times New Roman"/>
                <w:sz w:val="20"/>
                <w:szCs w:val="20"/>
              </w:rPr>
              <w:t>м.п</w:t>
            </w:r>
            <w:proofErr w:type="spellEnd"/>
          </w:p>
        </w:tc>
      </w:tr>
    </w:tbl>
    <w:p w:rsidR="001F4273" w:rsidRPr="00D0674A" w:rsidRDefault="001F4273" w:rsidP="001F4273">
      <w:pPr>
        <w:pStyle w:val="a4"/>
        <w:jc w:val="both"/>
        <w:rPr>
          <w:rFonts w:ascii="Times New Roman" w:hAnsi="Times New Roman" w:cs="Times New Roman"/>
          <w:bCs/>
          <w:sz w:val="28"/>
        </w:rPr>
      </w:pP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Нормы</w:t>
      </w: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бесплатной выд</w:t>
      </w:r>
      <w:r>
        <w:rPr>
          <w:rFonts w:ascii="Times New Roman" w:hAnsi="Times New Roman" w:cs="Times New Roman"/>
          <w:b/>
          <w:sz w:val="28"/>
        </w:rPr>
        <w:t xml:space="preserve">ачи работникам </w:t>
      </w:r>
      <w:r w:rsidRPr="004760DB">
        <w:rPr>
          <w:rFonts w:ascii="Times New Roman" w:hAnsi="Times New Roman" w:cs="Times New Roman"/>
          <w:b/>
          <w:sz w:val="28"/>
        </w:rPr>
        <w:t>смывающих средств,</w:t>
      </w:r>
    </w:p>
    <w:p w:rsidR="001F4273" w:rsidRPr="004760DB" w:rsidRDefault="001F4273" w:rsidP="001F4273">
      <w:pPr>
        <w:pStyle w:val="a4"/>
        <w:jc w:val="center"/>
        <w:rPr>
          <w:rFonts w:ascii="Times New Roman" w:hAnsi="Times New Roman" w:cs="Times New Roman"/>
          <w:b/>
          <w:bCs/>
          <w:sz w:val="28"/>
        </w:rPr>
      </w:pPr>
      <w:r w:rsidRPr="004760DB">
        <w:rPr>
          <w:rFonts w:ascii="Times New Roman" w:hAnsi="Times New Roman" w:cs="Times New Roman"/>
          <w:b/>
          <w:bCs/>
          <w:sz w:val="28"/>
        </w:rPr>
        <w:t>порядок и условия их выдачи.</w:t>
      </w:r>
    </w:p>
    <w:p w:rsidR="001F4273" w:rsidRPr="00D0674A" w:rsidRDefault="001F4273" w:rsidP="001F4273">
      <w:pPr>
        <w:pStyle w:val="a4"/>
        <w:jc w:val="both"/>
        <w:rPr>
          <w:rFonts w:ascii="Times New Roman" w:hAnsi="Times New Roman" w:cs="Times New Roman"/>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4500"/>
        <w:gridCol w:w="2700"/>
        <w:gridCol w:w="1929"/>
      </w:tblGrid>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п/п</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eastAsiaTheme="majorEastAsia" w:hAnsi="Times New Roman" w:cs="Times New Roman"/>
                <w:bCs/>
                <w:sz w:val="28"/>
              </w:rPr>
            </w:pPr>
            <w:r w:rsidRPr="00D0674A">
              <w:rPr>
                <w:rFonts w:ascii="Times New Roman" w:eastAsiaTheme="majorEastAsia" w:hAnsi="Times New Roman" w:cs="Times New Roman"/>
                <w:bCs/>
                <w:sz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Нормы выдачи на 1 месяц</w:t>
            </w:r>
          </w:p>
        </w:tc>
      </w:tr>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w:t>
            </w:r>
            <w:r w:rsidRPr="00D0674A">
              <w:rPr>
                <w:rFonts w:ascii="Times New Roman" w:hAnsi="Times New Roman" w:cs="Times New Roman"/>
                <w:sz w:val="28"/>
              </w:rPr>
              <w:lastRenderedPageBreak/>
              <w:t>(жидкие моющие средства в дозирующих устройствах)</w:t>
            </w:r>
          </w:p>
        </w:tc>
      </w:tr>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4. </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Дворник</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r w:rsidR="001F4273" w:rsidRPr="00D0674A" w:rsidTr="00296A8E">
        <w:tc>
          <w:tcPr>
            <w:tcW w:w="1008"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5.</w:t>
            </w:r>
          </w:p>
        </w:tc>
        <w:tc>
          <w:tcPr>
            <w:tcW w:w="45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smartTag w:uri="urn:schemas-microsoft-com:office:smarttags" w:element="metricconverter">
              <w:smartTagPr>
                <w:attr w:name="ProductID" w:val="200 г"/>
              </w:smartTagPr>
              <w:r w:rsidRPr="00D0674A">
                <w:rPr>
                  <w:rFonts w:ascii="Times New Roman" w:hAnsi="Times New Roman" w:cs="Times New Roman"/>
                  <w:sz w:val="28"/>
                </w:rPr>
                <w:t>200 г</w:t>
              </w:r>
            </w:smartTag>
            <w:r w:rsidRPr="00D0674A">
              <w:rPr>
                <w:rFonts w:ascii="Times New Roman" w:hAnsi="Times New Roman" w:cs="Times New Roman"/>
                <w:sz w:val="28"/>
              </w:rPr>
              <w:t xml:space="preserve"> (мыло туалетное) или 250 мл (жидкие моющие средства в дозирующих устройствах)</w:t>
            </w:r>
          </w:p>
        </w:tc>
      </w:tr>
    </w:tbl>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Основание: Приказ </w:t>
      </w:r>
      <w:proofErr w:type="spellStart"/>
      <w:r w:rsidRPr="00D0674A">
        <w:rPr>
          <w:rFonts w:ascii="Times New Roman" w:hAnsi="Times New Roman" w:cs="Times New Roman"/>
          <w:sz w:val="28"/>
        </w:rPr>
        <w:t>Минздравсоцразвития</w:t>
      </w:r>
      <w:proofErr w:type="spellEnd"/>
      <w:r w:rsidRPr="00D0674A">
        <w:rPr>
          <w:rFonts w:ascii="Times New Roman" w:hAnsi="Times New Roman" w:cs="Times New Roman"/>
          <w:sz w:val="28"/>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1D7782" w:rsidRDefault="001F4273" w:rsidP="001F4273">
      <w:pPr>
        <w:pStyle w:val="a4"/>
        <w:jc w:val="right"/>
        <w:rPr>
          <w:rFonts w:ascii="Times New Roman" w:hAnsi="Times New Roman" w:cs="Times New Roman"/>
          <w:sz w:val="24"/>
          <w:szCs w:val="24"/>
        </w:rPr>
      </w:pPr>
      <w:r w:rsidRPr="001D7782">
        <w:rPr>
          <w:rFonts w:ascii="Times New Roman" w:hAnsi="Times New Roman" w:cs="Times New Roman"/>
          <w:sz w:val="24"/>
          <w:szCs w:val="24"/>
        </w:rPr>
        <w:t>Приложение № 7</w:t>
      </w:r>
    </w:p>
    <w:p w:rsidR="001F4273" w:rsidRPr="001D7782" w:rsidRDefault="001F4273" w:rsidP="001F4273">
      <w:pPr>
        <w:pStyle w:val="a4"/>
        <w:jc w:val="right"/>
        <w:rPr>
          <w:rFonts w:ascii="Times New Roman" w:hAnsi="Times New Roman" w:cs="Times New Roman"/>
          <w:sz w:val="24"/>
          <w:szCs w:val="24"/>
        </w:rPr>
      </w:pPr>
      <w:r w:rsidRPr="001D7782">
        <w:rPr>
          <w:rFonts w:ascii="Times New Roman" w:hAnsi="Times New Roman" w:cs="Times New Roman"/>
          <w:sz w:val="24"/>
          <w:szCs w:val="24"/>
        </w:rPr>
        <w:t>к Коллективному договору</w:t>
      </w:r>
    </w:p>
    <w:p w:rsidR="001F4273" w:rsidRPr="001D7782" w:rsidRDefault="001F4273" w:rsidP="001F4273">
      <w:pPr>
        <w:pStyle w:val="a4"/>
        <w:jc w:val="both"/>
        <w:rPr>
          <w:rFonts w:ascii="Times New Roman" w:hAnsi="Times New Roman" w:cs="Times New Roman"/>
          <w:sz w:val="24"/>
          <w:szCs w:val="24"/>
        </w:rPr>
      </w:pPr>
    </w:p>
    <w:tbl>
      <w:tblPr>
        <w:tblW w:w="0" w:type="auto"/>
        <w:tblLook w:val="00A0" w:firstRow="1" w:lastRow="0" w:firstColumn="1" w:lastColumn="0" w:noHBand="0" w:noVBand="0"/>
      </w:tblPr>
      <w:tblGrid>
        <w:gridCol w:w="5240"/>
        <w:gridCol w:w="4671"/>
      </w:tblGrid>
      <w:tr w:rsidR="001F4273" w:rsidRPr="00D0674A" w:rsidTr="00296A8E">
        <w:tc>
          <w:tcPr>
            <w:tcW w:w="5240"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9714CA" w:rsidRDefault="009714CA" w:rsidP="00296A8E">
            <w:pPr>
              <w:pStyle w:val="a4"/>
              <w:jc w:val="both"/>
              <w:rPr>
                <w:rFonts w:ascii="Times New Roman" w:hAnsi="Times New Roman" w:cs="Times New Roman"/>
                <w:sz w:val="20"/>
                <w:szCs w:val="20"/>
              </w:rPr>
            </w:pPr>
            <w:r>
              <w:rPr>
                <w:rFonts w:ascii="Times New Roman" w:hAnsi="Times New Roman" w:cs="Times New Roman"/>
                <w:sz w:val="20"/>
                <w:szCs w:val="20"/>
              </w:rPr>
              <w:t>Профсоюзный комитет</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1F4273" w:rsidRPr="00D0674A" w:rsidRDefault="001F4273" w:rsidP="00296A8E">
            <w:pPr>
              <w:pStyle w:val="a4"/>
              <w:jc w:val="both"/>
              <w:rPr>
                <w:rFonts w:ascii="Times New Roman" w:hAnsi="Times New Roman" w:cs="Times New Roman"/>
                <w:sz w:val="20"/>
                <w:szCs w:val="20"/>
              </w:rPr>
            </w:pPr>
            <w:r>
              <w:rPr>
                <w:rFonts w:ascii="Times New Roman" w:hAnsi="Times New Roman" w:cs="Times New Roman"/>
                <w:sz w:val="20"/>
                <w:szCs w:val="20"/>
              </w:rPr>
              <w:t>проф</w:t>
            </w:r>
            <w:r w:rsidRPr="00D0674A">
              <w:rPr>
                <w:rFonts w:ascii="Times New Roman" w:hAnsi="Times New Roman" w:cs="Times New Roman"/>
                <w:sz w:val="20"/>
                <w:szCs w:val="20"/>
              </w:rPr>
              <w:t>союзной организации</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tc>
        <w:tc>
          <w:tcPr>
            <w:tcW w:w="4671"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r w:rsidR="00E57FD5">
              <w:rPr>
                <w:rFonts w:ascii="Times New Roman" w:hAnsi="Times New Roman" w:cs="Times New Roman"/>
                <w:sz w:val="20"/>
                <w:szCs w:val="20"/>
              </w:rPr>
              <w:t>Заведующий</w:t>
            </w:r>
          </w:p>
          <w:p w:rsidR="0016019F" w:rsidRPr="0016019F" w:rsidRDefault="0016019F" w:rsidP="00296A8E">
            <w:pPr>
              <w:pStyle w:val="a4"/>
              <w:jc w:val="both"/>
              <w:rPr>
                <w:rFonts w:ascii="Times New Roman" w:hAnsi="Times New Roman" w:cs="Times New Roman"/>
                <w:iCs/>
                <w:sz w:val="20"/>
                <w:szCs w:val="20"/>
              </w:rPr>
            </w:pPr>
            <w:r w:rsidRPr="0016019F">
              <w:rPr>
                <w:rFonts w:ascii="Times New Roman" w:hAnsi="Times New Roman" w:cs="Times New Roman"/>
                <w:iCs/>
                <w:sz w:val="20"/>
                <w:szCs w:val="20"/>
              </w:rPr>
              <w:t>МБДОУ «Детский сад "Родничок»</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0A76D7"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w:t>
            </w: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(подпись)                         (Ф. И. О.)</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sz w:val="20"/>
                <w:szCs w:val="20"/>
              </w:rPr>
            </w:pPr>
            <w:proofErr w:type="spellStart"/>
            <w:r w:rsidRPr="00D0674A">
              <w:rPr>
                <w:rFonts w:ascii="Times New Roman" w:hAnsi="Times New Roman" w:cs="Times New Roman"/>
                <w:sz w:val="20"/>
                <w:szCs w:val="20"/>
              </w:rPr>
              <w:t>м.п</w:t>
            </w:r>
            <w:proofErr w:type="spellEnd"/>
            <w:r w:rsidRPr="00D0674A">
              <w:rPr>
                <w:rFonts w:ascii="Times New Roman" w:hAnsi="Times New Roman" w:cs="Times New Roman"/>
                <w:sz w:val="20"/>
                <w:szCs w:val="20"/>
              </w:rPr>
              <w:t>.</w:t>
            </w:r>
          </w:p>
        </w:tc>
      </w:tr>
    </w:tbl>
    <w:p w:rsidR="001F4273" w:rsidRPr="00D0674A" w:rsidRDefault="001F4273" w:rsidP="001F4273">
      <w:pPr>
        <w:pStyle w:val="a4"/>
        <w:jc w:val="both"/>
        <w:rPr>
          <w:rFonts w:ascii="Times New Roman" w:hAnsi="Times New Roman" w:cs="Times New Roman"/>
          <w:sz w:val="28"/>
        </w:rPr>
      </w:pP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Перечень</w:t>
      </w: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должностей с вредными и (или) опасными условиями труда, за работу в которых работники имеют право на доплаты за условия труда.</w:t>
      </w:r>
    </w:p>
    <w:p w:rsidR="001F4273" w:rsidRPr="00D0674A" w:rsidRDefault="001F4273" w:rsidP="001F4273">
      <w:pPr>
        <w:pStyle w:val="a4"/>
        <w:jc w:val="both"/>
        <w:rPr>
          <w:rFonts w:ascii="Times New Roman" w:hAnsi="Times New Roman" w:cs="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1F4273" w:rsidRPr="0016019F" w:rsidTr="00296A8E">
        <w:tc>
          <w:tcPr>
            <w:tcW w:w="138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Номер п/п</w:t>
            </w:r>
          </w:p>
        </w:tc>
        <w:tc>
          <w:tcPr>
            <w:tcW w:w="537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Наименование рабочего места</w:t>
            </w:r>
          </w:p>
        </w:tc>
        <w:tc>
          <w:tcPr>
            <w:tcW w:w="3379"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Процент доплаты</w:t>
            </w:r>
          </w:p>
        </w:tc>
      </w:tr>
      <w:tr w:rsidR="001F4273" w:rsidRPr="0016019F" w:rsidTr="00296A8E">
        <w:tc>
          <w:tcPr>
            <w:tcW w:w="138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1</w:t>
            </w:r>
          </w:p>
        </w:tc>
        <w:tc>
          <w:tcPr>
            <w:tcW w:w="537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Повар</w:t>
            </w:r>
          </w:p>
        </w:tc>
        <w:tc>
          <w:tcPr>
            <w:tcW w:w="3379"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4 %</w:t>
            </w:r>
          </w:p>
        </w:tc>
      </w:tr>
      <w:tr w:rsidR="001F4273" w:rsidRPr="0016019F" w:rsidTr="00296A8E">
        <w:tc>
          <w:tcPr>
            <w:tcW w:w="138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2</w:t>
            </w:r>
          </w:p>
        </w:tc>
        <w:tc>
          <w:tcPr>
            <w:tcW w:w="5374" w:type="dxa"/>
          </w:tcPr>
          <w:p w:rsidR="001F4273" w:rsidRPr="0016019F" w:rsidRDefault="001F4273" w:rsidP="00296A8E">
            <w:pPr>
              <w:pStyle w:val="a4"/>
              <w:jc w:val="both"/>
              <w:rPr>
                <w:rFonts w:ascii="Times New Roman" w:hAnsi="Times New Roman" w:cs="Times New Roman"/>
                <w:sz w:val="28"/>
              </w:rPr>
            </w:pPr>
          </w:p>
        </w:tc>
        <w:tc>
          <w:tcPr>
            <w:tcW w:w="3379" w:type="dxa"/>
          </w:tcPr>
          <w:p w:rsidR="001F4273" w:rsidRPr="0016019F" w:rsidRDefault="001F4273" w:rsidP="00296A8E">
            <w:pPr>
              <w:pStyle w:val="a4"/>
              <w:jc w:val="both"/>
              <w:rPr>
                <w:rFonts w:ascii="Times New Roman" w:hAnsi="Times New Roman" w:cs="Times New Roman"/>
                <w:sz w:val="28"/>
              </w:rPr>
            </w:pPr>
          </w:p>
        </w:tc>
      </w:tr>
      <w:tr w:rsidR="001F4273" w:rsidRPr="0016019F" w:rsidTr="00296A8E">
        <w:tc>
          <w:tcPr>
            <w:tcW w:w="138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3</w:t>
            </w:r>
          </w:p>
        </w:tc>
        <w:tc>
          <w:tcPr>
            <w:tcW w:w="5374" w:type="dxa"/>
          </w:tcPr>
          <w:p w:rsidR="001F4273" w:rsidRPr="0016019F" w:rsidRDefault="001F4273" w:rsidP="00296A8E">
            <w:pPr>
              <w:pStyle w:val="a4"/>
              <w:jc w:val="both"/>
              <w:rPr>
                <w:rFonts w:ascii="Times New Roman" w:hAnsi="Times New Roman" w:cs="Times New Roman"/>
                <w:sz w:val="28"/>
              </w:rPr>
            </w:pPr>
          </w:p>
        </w:tc>
        <w:tc>
          <w:tcPr>
            <w:tcW w:w="3379" w:type="dxa"/>
          </w:tcPr>
          <w:p w:rsidR="001F4273" w:rsidRPr="0016019F" w:rsidRDefault="001F4273" w:rsidP="00296A8E">
            <w:pPr>
              <w:pStyle w:val="a4"/>
              <w:jc w:val="both"/>
              <w:rPr>
                <w:rFonts w:ascii="Times New Roman" w:hAnsi="Times New Roman" w:cs="Times New Roman"/>
                <w:sz w:val="28"/>
              </w:rPr>
            </w:pPr>
          </w:p>
        </w:tc>
      </w:tr>
      <w:tr w:rsidR="001F4273" w:rsidRPr="0016019F" w:rsidTr="00296A8E">
        <w:tc>
          <w:tcPr>
            <w:tcW w:w="1384" w:type="dxa"/>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4</w:t>
            </w:r>
          </w:p>
        </w:tc>
        <w:tc>
          <w:tcPr>
            <w:tcW w:w="5374" w:type="dxa"/>
          </w:tcPr>
          <w:p w:rsidR="001F4273" w:rsidRPr="0016019F" w:rsidRDefault="001F4273" w:rsidP="00296A8E">
            <w:pPr>
              <w:pStyle w:val="a4"/>
              <w:jc w:val="both"/>
              <w:rPr>
                <w:rFonts w:ascii="Times New Roman" w:hAnsi="Times New Roman" w:cs="Times New Roman"/>
                <w:sz w:val="28"/>
              </w:rPr>
            </w:pPr>
          </w:p>
        </w:tc>
        <w:tc>
          <w:tcPr>
            <w:tcW w:w="3379" w:type="dxa"/>
          </w:tcPr>
          <w:p w:rsidR="001F4273" w:rsidRPr="0016019F" w:rsidRDefault="001F4273" w:rsidP="00296A8E">
            <w:pPr>
              <w:pStyle w:val="a4"/>
              <w:jc w:val="both"/>
              <w:rPr>
                <w:rFonts w:ascii="Times New Roman" w:hAnsi="Times New Roman" w:cs="Times New Roman"/>
                <w:sz w:val="28"/>
              </w:rPr>
            </w:pPr>
          </w:p>
        </w:tc>
      </w:tr>
    </w:tbl>
    <w:p w:rsidR="001F4273" w:rsidRPr="0016019F" w:rsidRDefault="001F4273" w:rsidP="001F4273">
      <w:pPr>
        <w:pStyle w:val="a4"/>
        <w:jc w:val="both"/>
        <w:rPr>
          <w:rFonts w:ascii="Times New Roman" w:hAnsi="Times New Roman" w:cs="Times New Roman"/>
          <w:sz w:val="28"/>
        </w:rPr>
      </w:pPr>
    </w:p>
    <w:p w:rsidR="001F4273" w:rsidRPr="0016019F" w:rsidRDefault="001F4273" w:rsidP="001F4273">
      <w:pPr>
        <w:pStyle w:val="a4"/>
        <w:jc w:val="both"/>
        <w:rPr>
          <w:rFonts w:ascii="Times New Roman" w:hAnsi="Times New Roman" w:cs="Times New Roman"/>
          <w:b/>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E57FD5"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p>
    <w:p w:rsidR="0016019F" w:rsidRDefault="0016019F" w:rsidP="00E57FD5">
      <w:pPr>
        <w:pStyle w:val="a4"/>
        <w:jc w:val="right"/>
        <w:rPr>
          <w:rFonts w:ascii="Times New Roman" w:hAnsi="Times New Roman" w:cs="Times New Roman"/>
          <w:sz w:val="24"/>
        </w:rPr>
      </w:pPr>
    </w:p>
    <w:p w:rsidR="0016019F" w:rsidRDefault="0016019F" w:rsidP="00E57FD5">
      <w:pPr>
        <w:pStyle w:val="a4"/>
        <w:jc w:val="right"/>
        <w:rPr>
          <w:rFonts w:ascii="Times New Roman" w:hAnsi="Times New Roman" w:cs="Times New Roman"/>
          <w:sz w:val="24"/>
        </w:rPr>
      </w:pPr>
    </w:p>
    <w:p w:rsidR="001F4273" w:rsidRPr="001D7782" w:rsidRDefault="001F4273" w:rsidP="00E57FD5">
      <w:pPr>
        <w:pStyle w:val="a4"/>
        <w:jc w:val="right"/>
        <w:rPr>
          <w:rFonts w:ascii="Times New Roman" w:hAnsi="Times New Roman" w:cs="Times New Roman"/>
          <w:sz w:val="24"/>
        </w:rPr>
      </w:pPr>
      <w:r w:rsidRPr="001D7782">
        <w:rPr>
          <w:rFonts w:ascii="Times New Roman" w:hAnsi="Times New Roman" w:cs="Times New Roman"/>
          <w:sz w:val="24"/>
        </w:rPr>
        <w:t>Приложение № 8</w:t>
      </w:r>
    </w:p>
    <w:p w:rsidR="001F4273" w:rsidRPr="001D7782" w:rsidRDefault="00E57FD5" w:rsidP="001F4273">
      <w:pPr>
        <w:pStyle w:val="a4"/>
        <w:ind w:left="6372"/>
        <w:jc w:val="both"/>
        <w:rPr>
          <w:rFonts w:ascii="Times New Roman" w:hAnsi="Times New Roman" w:cs="Times New Roman"/>
          <w:sz w:val="24"/>
        </w:rPr>
      </w:pPr>
      <w:r>
        <w:rPr>
          <w:rFonts w:ascii="Times New Roman" w:hAnsi="Times New Roman" w:cs="Times New Roman"/>
          <w:sz w:val="24"/>
        </w:rPr>
        <w:t xml:space="preserve">             </w:t>
      </w:r>
      <w:r w:rsidR="001F4273" w:rsidRPr="001D7782">
        <w:rPr>
          <w:rFonts w:ascii="Times New Roman" w:hAnsi="Times New Roman" w:cs="Times New Roman"/>
          <w:sz w:val="24"/>
        </w:rPr>
        <w:t>к Коллективному договору</w:t>
      </w:r>
    </w:p>
    <w:p w:rsidR="001F4273" w:rsidRPr="00D0674A" w:rsidRDefault="001F4273" w:rsidP="001F4273">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1F4273" w:rsidRPr="00D0674A" w:rsidTr="00296A8E">
        <w:tc>
          <w:tcPr>
            <w:tcW w:w="5240"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«СОГЛАСОВАНО» </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Профсоюзный комитет</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Председатель первичной </w:t>
            </w:r>
          </w:p>
          <w:p w:rsidR="001F4273" w:rsidRPr="00D0674A" w:rsidRDefault="001F4273" w:rsidP="00296A8E">
            <w:pPr>
              <w:pStyle w:val="a4"/>
              <w:jc w:val="both"/>
              <w:rPr>
                <w:rFonts w:ascii="Times New Roman" w:hAnsi="Times New Roman" w:cs="Times New Roman"/>
                <w:sz w:val="20"/>
                <w:szCs w:val="20"/>
              </w:rPr>
            </w:pPr>
            <w:r>
              <w:rPr>
                <w:rFonts w:ascii="Times New Roman" w:hAnsi="Times New Roman" w:cs="Times New Roman"/>
                <w:sz w:val="20"/>
                <w:szCs w:val="20"/>
              </w:rPr>
              <w:t>проф</w:t>
            </w:r>
            <w:r w:rsidRPr="00D0674A">
              <w:rPr>
                <w:rFonts w:ascii="Times New Roman" w:hAnsi="Times New Roman" w:cs="Times New Roman"/>
                <w:sz w:val="20"/>
                <w:szCs w:val="20"/>
              </w:rPr>
              <w:t>союзной организации</w:t>
            </w:r>
          </w:p>
          <w:p w:rsidR="001F4273" w:rsidRPr="00D0674A" w:rsidRDefault="001F4273" w:rsidP="00296A8E">
            <w:pPr>
              <w:pStyle w:val="a4"/>
              <w:jc w:val="both"/>
              <w:rPr>
                <w:rFonts w:ascii="Times New Roman" w:hAnsi="Times New Roman" w:cs="Times New Roman"/>
                <w:sz w:val="20"/>
                <w:szCs w:val="20"/>
              </w:rPr>
            </w:pP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(подпись)   </w:t>
            </w:r>
            <w:r w:rsidRPr="00D0674A">
              <w:rPr>
                <w:rFonts w:ascii="Times New Roman" w:hAnsi="Times New Roman" w:cs="Times New Roman"/>
                <w:i/>
                <w:iCs/>
                <w:sz w:val="20"/>
                <w:szCs w:val="20"/>
              </w:rPr>
              <w:tab/>
              <w:t>(Ф. И. О.)</w:t>
            </w:r>
          </w:p>
          <w:p w:rsidR="001F4273" w:rsidRPr="00D0674A" w:rsidRDefault="001F4273" w:rsidP="00296A8E">
            <w:pPr>
              <w:pStyle w:val="a4"/>
              <w:jc w:val="both"/>
              <w:rPr>
                <w:rFonts w:ascii="Times New Roman" w:hAnsi="Times New Roman" w:cs="Times New Roman"/>
                <w:spacing w:val="-10"/>
                <w:sz w:val="20"/>
                <w:szCs w:val="20"/>
              </w:rPr>
            </w:pPr>
          </w:p>
        </w:tc>
        <w:tc>
          <w:tcPr>
            <w:tcW w:w="4671" w:type="dxa"/>
          </w:tcPr>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«УТВЕРЖДАЮ»</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 xml:space="preserve">               </w:t>
            </w:r>
            <w:r w:rsidR="00E57FD5">
              <w:rPr>
                <w:rFonts w:ascii="Times New Roman" w:hAnsi="Times New Roman" w:cs="Times New Roman"/>
                <w:sz w:val="20"/>
                <w:szCs w:val="20"/>
              </w:rPr>
              <w:t>Заведующий</w:t>
            </w:r>
          </w:p>
          <w:p w:rsidR="0016019F" w:rsidRPr="0016019F" w:rsidRDefault="0016019F" w:rsidP="00296A8E">
            <w:pPr>
              <w:pStyle w:val="a4"/>
              <w:jc w:val="both"/>
              <w:rPr>
                <w:rFonts w:ascii="Times New Roman" w:hAnsi="Times New Roman" w:cs="Times New Roman"/>
                <w:iCs/>
                <w:sz w:val="20"/>
                <w:szCs w:val="20"/>
              </w:rPr>
            </w:pPr>
            <w:r w:rsidRPr="0016019F">
              <w:rPr>
                <w:rFonts w:ascii="Times New Roman" w:hAnsi="Times New Roman" w:cs="Times New Roman"/>
                <w:iCs/>
                <w:sz w:val="20"/>
                <w:szCs w:val="20"/>
              </w:rPr>
              <w:t>МБДОУ «Детский сад "Родничок»</w:t>
            </w:r>
          </w:p>
          <w:p w:rsidR="001F4273" w:rsidRPr="00D0674A" w:rsidRDefault="001F4273" w:rsidP="00296A8E">
            <w:pPr>
              <w:pStyle w:val="a4"/>
              <w:jc w:val="both"/>
              <w:rPr>
                <w:rFonts w:ascii="Times New Roman" w:hAnsi="Times New Roman" w:cs="Times New Roman"/>
                <w:sz w:val="20"/>
                <w:szCs w:val="20"/>
              </w:rPr>
            </w:pPr>
            <w:r w:rsidRPr="00D0674A">
              <w:rPr>
                <w:rFonts w:ascii="Times New Roman" w:hAnsi="Times New Roman" w:cs="Times New Roman"/>
                <w:sz w:val="20"/>
                <w:szCs w:val="20"/>
              </w:rPr>
              <w:t>Приказ от</w:t>
            </w:r>
            <w:r w:rsidRPr="00D0674A">
              <w:rPr>
                <w:rFonts w:ascii="Times New Roman" w:hAnsi="Times New Roman" w:cs="Times New Roman"/>
                <w:sz w:val="20"/>
                <w:szCs w:val="20"/>
              </w:rPr>
              <w:tab/>
              <w:t xml:space="preserve">                  № ____</w:t>
            </w:r>
          </w:p>
          <w:p w:rsidR="000A76D7"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w:t>
            </w:r>
          </w:p>
          <w:p w:rsidR="001F4273" w:rsidRPr="00D0674A" w:rsidRDefault="001F4273" w:rsidP="00296A8E">
            <w:pPr>
              <w:pStyle w:val="a4"/>
              <w:jc w:val="both"/>
              <w:rPr>
                <w:rFonts w:ascii="Times New Roman" w:hAnsi="Times New Roman" w:cs="Times New Roman"/>
                <w:i/>
                <w:iCs/>
                <w:sz w:val="20"/>
                <w:szCs w:val="20"/>
              </w:rPr>
            </w:pPr>
            <w:r w:rsidRPr="00D0674A">
              <w:rPr>
                <w:rFonts w:ascii="Times New Roman" w:hAnsi="Times New Roman" w:cs="Times New Roman"/>
                <w:i/>
                <w:iCs/>
                <w:sz w:val="20"/>
                <w:szCs w:val="20"/>
              </w:rPr>
              <w:t xml:space="preserve">   (подпись)                         (Ф. И. О.)</w:t>
            </w:r>
          </w:p>
          <w:p w:rsidR="001F4273" w:rsidRPr="00D0674A" w:rsidRDefault="001F4273" w:rsidP="00296A8E">
            <w:pPr>
              <w:pStyle w:val="a4"/>
              <w:jc w:val="both"/>
              <w:rPr>
                <w:rFonts w:ascii="Times New Roman" w:hAnsi="Times New Roman" w:cs="Times New Roman"/>
                <w:sz w:val="20"/>
                <w:szCs w:val="20"/>
              </w:rPr>
            </w:pPr>
            <w:proofErr w:type="spellStart"/>
            <w:r w:rsidRPr="00D0674A">
              <w:rPr>
                <w:rFonts w:ascii="Times New Roman" w:hAnsi="Times New Roman" w:cs="Times New Roman"/>
                <w:sz w:val="20"/>
                <w:szCs w:val="20"/>
              </w:rPr>
              <w:t>м.п</w:t>
            </w:r>
            <w:proofErr w:type="spellEnd"/>
            <w:r w:rsidRPr="00D0674A">
              <w:rPr>
                <w:rFonts w:ascii="Times New Roman" w:hAnsi="Times New Roman" w:cs="Times New Roman"/>
                <w:sz w:val="20"/>
                <w:szCs w:val="20"/>
              </w:rPr>
              <w:t>.</w:t>
            </w:r>
          </w:p>
        </w:tc>
      </w:tr>
    </w:tbl>
    <w:p w:rsidR="001F4273" w:rsidRPr="00D0674A" w:rsidRDefault="001F4273" w:rsidP="001F4273">
      <w:pPr>
        <w:pStyle w:val="a4"/>
        <w:jc w:val="both"/>
        <w:rPr>
          <w:rFonts w:ascii="Times New Roman" w:hAnsi="Times New Roman" w:cs="Times New Roman"/>
          <w:sz w:val="28"/>
        </w:rPr>
      </w:pP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Перечень</w:t>
      </w:r>
    </w:p>
    <w:p w:rsidR="001F4273" w:rsidRPr="004760DB" w:rsidRDefault="001F4273" w:rsidP="001F4273">
      <w:pPr>
        <w:pStyle w:val="a4"/>
        <w:jc w:val="center"/>
        <w:rPr>
          <w:rFonts w:ascii="Times New Roman" w:hAnsi="Times New Roman" w:cs="Times New Roman"/>
          <w:b/>
          <w:bCs/>
          <w:sz w:val="28"/>
        </w:rPr>
      </w:pPr>
      <w:r w:rsidRPr="004760DB">
        <w:rPr>
          <w:rFonts w:ascii="Times New Roman" w:hAnsi="Times New Roman" w:cs="Times New Roman"/>
          <w:b/>
          <w:bCs/>
          <w:sz w:val="28"/>
        </w:rPr>
        <w:t>профессий и должностей с вредными условиями</w:t>
      </w:r>
    </w:p>
    <w:p w:rsidR="001F4273" w:rsidRPr="004760DB" w:rsidRDefault="001F4273" w:rsidP="001F4273">
      <w:pPr>
        <w:pStyle w:val="a4"/>
        <w:jc w:val="center"/>
        <w:rPr>
          <w:rFonts w:ascii="Times New Roman" w:hAnsi="Times New Roman" w:cs="Times New Roman"/>
          <w:b/>
          <w:bCs/>
          <w:sz w:val="28"/>
        </w:rPr>
      </w:pPr>
      <w:r>
        <w:rPr>
          <w:rFonts w:ascii="Times New Roman" w:hAnsi="Times New Roman" w:cs="Times New Roman"/>
          <w:b/>
          <w:bCs/>
          <w:sz w:val="28"/>
        </w:rPr>
        <w:t xml:space="preserve">труда, работа в которых, </w:t>
      </w:r>
      <w:r w:rsidRPr="004760DB">
        <w:rPr>
          <w:rFonts w:ascii="Times New Roman" w:hAnsi="Times New Roman" w:cs="Times New Roman"/>
          <w:b/>
          <w:bCs/>
          <w:sz w:val="28"/>
        </w:rPr>
        <w:t>даёт право на дополнительный оплачиваемый отпуск, по результатам проведённой оценки условий труда на рабочем месте</w:t>
      </w:r>
    </w:p>
    <w:p w:rsidR="001F4273" w:rsidRPr="004760DB" w:rsidRDefault="001F4273" w:rsidP="001F4273">
      <w:pPr>
        <w:pStyle w:val="a4"/>
        <w:jc w:val="center"/>
        <w:rPr>
          <w:rFonts w:ascii="Times New Roman" w:hAnsi="Times New Roman" w:cs="Times New Roman"/>
          <w:b/>
          <w:bCs/>
          <w:sz w:val="28"/>
        </w:rPr>
      </w:pPr>
      <w:r w:rsidRPr="004760DB">
        <w:rPr>
          <w:rFonts w:ascii="Times New Roman" w:hAnsi="Times New Roman" w:cs="Times New Roman"/>
          <w:b/>
          <w:bCs/>
          <w:sz w:val="28"/>
        </w:rPr>
        <w:t>(ст.117 Трудового кодекса РФ)</w:t>
      </w:r>
    </w:p>
    <w:p w:rsidR="001F4273" w:rsidRPr="00D0674A" w:rsidRDefault="001F4273" w:rsidP="001F4273">
      <w:pPr>
        <w:pStyle w:val="a4"/>
        <w:jc w:val="both"/>
        <w:rPr>
          <w:rFonts w:ascii="Times New Roman" w:hAnsi="Times New Roman" w:cs="Times New Roman"/>
          <w:sz w:val="28"/>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1F4273" w:rsidRPr="00D0674A" w:rsidTr="00296A8E">
        <w:tc>
          <w:tcPr>
            <w:tcW w:w="983"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№п/п</w:t>
            </w:r>
          </w:p>
          <w:p w:rsidR="001F4273" w:rsidRPr="00D0674A" w:rsidRDefault="001F4273" w:rsidP="00296A8E">
            <w:pPr>
              <w:pStyle w:val="a4"/>
              <w:jc w:val="both"/>
              <w:rPr>
                <w:rFonts w:ascii="Times New Roman" w:hAnsi="Times New Roman" w:cs="Times New Roman"/>
                <w:sz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1F4273" w:rsidRPr="00D0674A" w:rsidRDefault="001F4273" w:rsidP="00296A8E">
            <w:pPr>
              <w:pStyle w:val="a4"/>
              <w:jc w:val="both"/>
              <w:rPr>
                <w:rFonts w:ascii="Times New Roman" w:hAnsi="Times New Roman" w:cs="Times New Roman"/>
                <w:bCs/>
                <w:sz w:val="28"/>
              </w:rPr>
            </w:pPr>
            <w:r w:rsidRPr="00D0674A">
              <w:rPr>
                <w:rFonts w:ascii="Times New Roman" w:hAnsi="Times New Roman" w:cs="Times New Roman"/>
                <w:bCs/>
                <w:sz w:val="28"/>
              </w:rPr>
              <w:t>Должность</w:t>
            </w:r>
          </w:p>
          <w:p w:rsidR="001F4273" w:rsidRPr="00D0674A" w:rsidRDefault="001F4273" w:rsidP="00296A8E">
            <w:pPr>
              <w:pStyle w:val="a4"/>
              <w:jc w:val="both"/>
              <w:rPr>
                <w:rFonts w:ascii="Times New Roman" w:hAnsi="Times New Roman" w:cs="Times New Roman"/>
                <w:bCs/>
                <w:sz w:val="28"/>
              </w:rPr>
            </w:pPr>
          </w:p>
        </w:tc>
        <w:tc>
          <w:tcPr>
            <w:tcW w:w="3906"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bCs/>
                <w:sz w:val="28"/>
              </w:rPr>
            </w:pPr>
            <w:r w:rsidRPr="00D0674A">
              <w:rPr>
                <w:rFonts w:ascii="Times New Roman" w:hAnsi="Times New Roman" w:cs="Times New Roman"/>
                <w:bCs/>
                <w:sz w:val="28"/>
              </w:rPr>
              <w:t>Продолжительность отпуска</w:t>
            </w:r>
          </w:p>
        </w:tc>
      </w:tr>
      <w:tr w:rsidR="001F4273" w:rsidRPr="00D0674A" w:rsidTr="00296A8E">
        <w:tc>
          <w:tcPr>
            <w:tcW w:w="983"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w:t>
            </w:r>
          </w:p>
        </w:tc>
        <w:tc>
          <w:tcPr>
            <w:tcW w:w="5137"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 xml:space="preserve">Повар </w:t>
            </w:r>
          </w:p>
        </w:tc>
        <w:tc>
          <w:tcPr>
            <w:tcW w:w="3906"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7 календарных  дней</w:t>
            </w:r>
          </w:p>
        </w:tc>
      </w:tr>
      <w:tr w:rsidR="001F4273" w:rsidRPr="00D0674A" w:rsidTr="00296A8E">
        <w:tc>
          <w:tcPr>
            <w:tcW w:w="983"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w:t>
            </w:r>
          </w:p>
        </w:tc>
        <w:tc>
          <w:tcPr>
            <w:tcW w:w="5137"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Подсобный рабочий</w:t>
            </w:r>
          </w:p>
        </w:tc>
        <w:tc>
          <w:tcPr>
            <w:tcW w:w="3906"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7 календарных дней</w:t>
            </w:r>
          </w:p>
        </w:tc>
      </w:tr>
      <w:tr w:rsidR="001F4273" w:rsidRPr="00D0674A" w:rsidTr="00296A8E">
        <w:tc>
          <w:tcPr>
            <w:tcW w:w="983"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w:t>
            </w:r>
          </w:p>
        </w:tc>
        <w:tc>
          <w:tcPr>
            <w:tcW w:w="5137"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p>
        </w:tc>
        <w:tc>
          <w:tcPr>
            <w:tcW w:w="3906"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p>
        </w:tc>
      </w:tr>
      <w:tr w:rsidR="001F4273" w:rsidRPr="00D0674A" w:rsidTr="00296A8E">
        <w:tc>
          <w:tcPr>
            <w:tcW w:w="98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4</w:t>
            </w:r>
          </w:p>
        </w:tc>
        <w:tc>
          <w:tcPr>
            <w:tcW w:w="513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color w:val="FF0000"/>
                <w:sz w:val="28"/>
              </w:rPr>
            </w:pPr>
          </w:p>
        </w:tc>
        <w:tc>
          <w:tcPr>
            <w:tcW w:w="3906"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color w:val="FF0000"/>
                <w:sz w:val="28"/>
              </w:rPr>
            </w:pPr>
          </w:p>
        </w:tc>
      </w:tr>
    </w:tbl>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right"/>
        <w:rPr>
          <w:rFonts w:ascii="Times New Roman" w:hAnsi="Times New Roman" w:cs="Times New Roman"/>
          <w:sz w:val="28"/>
        </w:rPr>
      </w:pPr>
    </w:p>
    <w:p w:rsidR="00E57FD5" w:rsidRDefault="00E57FD5" w:rsidP="001F4273">
      <w:pPr>
        <w:pStyle w:val="a4"/>
        <w:jc w:val="right"/>
        <w:rPr>
          <w:rFonts w:ascii="Times New Roman" w:hAnsi="Times New Roman" w:cs="Times New Roman"/>
          <w:sz w:val="24"/>
        </w:rPr>
      </w:pPr>
    </w:p>
    <w:p w:rsidR="0016019F" w:rsidRDefault="0016019F" w:rsidP="001F4273">
      <w:pPr>
        <w:pStyle w:val="a4"/>
        <w:jc w:val="right"/>
        <w:rPr>
          <w:rFonts w:ascii="Times New Roman" w:hAnsi="Times New Roman" w:cs="Times New Roman"/>
          <w:sz w:val="24"/>
        </w:rPr>
      </w:pPr>
    </w:p>
    <w:p w:rsidR="0016019F" w:rsidRDefault="0016019F" w:rsidP="001F4273">
      <w:pPr>
        <w:pStyle w:val="a4"/>
        <w:jc w:val="right"/>
        <w:rPr>
          <w:rFonts w:ascii="Times New Roman" w:hAnsi="Times New Roman" w:cs="Times New Roman"/>
          <w:sz w:val="24"/>
        </w:rPr>
      </w:pPr>
    </w:p>
    <w:p w:rsidR="001F4273" w:rsidRPr="001D7782" w:rsidRDefault="001F4273" w:rsidP="001F4273">
      <w:pPr>
        <w:pStyle w:val="a4"/>
        <w:jc w:val="right"/>
        <w:rPr>
          <w:rFonts w:ascii="Times New Roman" w:hAnsi="Times New Roman" w:cs="Times New Roman"/>
          <w:sz w:val="24"/>
        </w:rPr>
      </w:pPr>
      <w:r w:rsidRPr="001D7782">
        <w:rPr>
          <w:rFonts w:ascii="Times New Roman" w:hAnsi="Times New Roman" w:cs="Times New Roman"/>
          <w:sz w:val="24"/>
        </w:rPr>
        <w:t xml:space="preserve">Приложение № 9 </w:t>
      </w:r>
    </w:p>
    <w:p w:rsidR="001F4273" w:rsidRPr="001D7782" w:rsidRDefault="001F4273" w:rsidP="001F4273">
      <w:pPr>
        <w:pStyle w:val="a4"/>
        <w:jc w:val="right"/>
        <w:rPr>
          <w:rFonts w:ascii="Times New Roman" w:hAnsi="Times New Roman" w:cs="Times New Roman"/>
          <w:sz w:val="24"/>
        </w:rPr>
      </w:pPr>
      <w:r w:rsidRPr="001D7782">
        <w:rPr>
          <w:rFonts w:ascii="Times New Roman" w:hAnsi="Times New Roman" w:cs="Times New Roman"/>
          <w:sz w:val="24"/>
        </w:rPr>
        <w:t>к Коллективному договору</w:t>
      </w:r>
    </w:p>
    <w:p w:rsidR="001F4273" w:rsidRPr="001D7782" w:rsidRDefault="001F4273" w:rsidP="001F4273">
      <w:pPr>
        <w:pStyle w:val="a4"/>
        <w:jc w:val="both"/>
        <w:rPr>
          <w:rFonts w:ascii="Times New Roman" w:hAnsi="Times New Roman" w:cs="Times New Roman"/>
          <w:sz w:val="24"/>
        </w:rPr>
      </w:pPr>
    </w:p>
    <w:tbl>
      <w:tblPr>
        <w:tblW w:w="0" w:type="auto"/>
        <w:tblLook w:val="00A0" w:firstRow="1" w:lastRow="0" w:firstColumn="1" w:lastColumn="0" w:noHBand="0" w:noVBand="0"/>
      </w:tblPr>
      <w:tblGrid>
        <w:gridCol w:w="5061"/>
        <w:gridCol w:w="4510"/>
      </w:tblGrid>
      <w:tr w:rsidR="001F4273" w:rsidRPr="00D0674A" w:rsidTr="00296A8E">
        <w:tc>
          <w:tcPr>
            <w:tcW w:w="5061" w:type="dxa"/>
          </w:tcPr>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«СОГЛАСОВАНО» </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Профсоюзный комитет</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Председатель первичной</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профсоюзной организации</w:t>
            </w:r>
          </w:p>
          <w:p w:rsidR="0016019F" w:rsidRDefault="0016019F" w:rsidP="00296A8E">
            <w:pPr>
              <w:pStyle w:val="a4"/>
              <w:jc w:val="both"/>
              <w:rPr>
                <w:rFonts w:ascii="Times New Roman" w:hAnsi="Times New Roman" w:cs="Times New Roman"/>
                <w:i/>
                <w:iCs/>
                <w:sz w:val="24"/>
                <w:szCs w:val="24"/>
              </w:rPr>
            </w:pPr>
          </w:p>
          <w:p w:rsidR="001F4273" w:rsidRPr="00D0674A" w:rsidRDefault="001F4273" w:rsidP="00296A8E">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(подпись)   </w:t>
            </w:r>
            <w:r w:rsidRPr="00D0674A">
              <w:rPr>
                <w:rFonts w:ascii="Times New Roman" w:hAnsi="Times New Roman" w:cs="Times New Roman"/>
                <w:i/>
                <w:iCs/>
                <w:sz w:val="24"/>
                <w:szCs w:val="24"/>
              </w:rPr>
              <w:tab/>
            </w:r>
            <w:r w:rsidR="00E57FD5">
              <w:rPr>
                <w:rFonts w:ascii="Times New Roman" w:hAnsi="Times New Roman" w:cs="Times New Roman"/>
                <w:i/>
                <w:iCs/>
                <w:sz w:val="24"/>
                <w:szCs w:val="24"/>
              </w:rPr>
              <w:t xml:space="preserve">           </w:t>
            </w:r>
            <w:r w:rsidRPr="00D0674A">
              <w:rPr>
                <w:rFonts w:ascii="Times New Roman" w:hAnsi="Times New Roman" w:cs="Times New Roman"/>
                <w:i/>
                <w:iCs/>
                <w:sz w:val="24"/>
                <w:szCs w:val="24"/>
              </w:rPr>
              <w:t>(Ф. И. О.)</w:t>
            </w:r>
          </w:p>
          <w:p w:rsidR="001F4273" w:rsidRPr="00D0674A" w:rsidRDefault="001F4273" w:rsidP="00296A8E">
            <w:pPr>
              <w:pStyle w:val="a4"/>
              <w:jc w:val="both"/>
              <w:rPr>
                <w:rFonts w:ascii="Times New Roman" w:hAnsi="Times New Roman" w:cs="Times New Roman"/>
                <w:spacing w:val="-10"/>
                <w:sz w:val="24"/>
                <w:szCs w:val="24"/>
              </w:rPr>
            </w:pPr>
          </w:p>
        </w:tc>
        <w:tc>
          <w:tcPr>
            <w:tcW w:w="4510" w:type="dxa"/>
          </w:tcPr>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«УТВЕРЖДАЮ»</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w:t>
            </w:r>
            <w:r w:rsidR="009714CA">
              <w:rPr>
                <w:rFonts w:ascii="Times New Roman" w:hAnsi="Times New Roman" w:cs="Times New Roman"/>
                <w:sz w:val="24"/>
                <w:szCs w:val="24"/>
              </w:rPr>
              <w:t>Заведующий</w:t>
            </w:r>
          </w:p>
          <w:p w:rsidR="0016019F" w:rsidRDefault="0016019F" w:rsidP="00296A8E">
            <w:pPr>
              <w:pStyle w:val="a4"/>
              <w:jc w:val="both"/>
              <w:rPr>
                <w:rFonts w:ascii="Times New Roman" w:hAnsi="Times New Roman" w:cs="Times New Roman"/>
                <w:iCs/>
                <w:sz w:val="20"/>
                <w:szCs w:val="20"/>
              </w:rPr>
            </w:pPr>
            <w:r>
              <w:rPr>
                <w:rFonts w:ascii="Times New Roman" w:hAnsi="Times New Roman" w:cs="Times New Roman"/>
                <w:iCs/>
                <w:sz w:val="20"/>
                <w:szCs w:val="20"/>
              </w:rPr>
              <w:t xml:space="preserve">          </w:t>
            </w: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D0674A" w:rsidRDefault="00E57FD5" w:rsidP="00296A8E">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0016019F">
              <w:rPr>
                <w:rFonts w:ascii="Times New Roman" w:hAnsi="Times New Roman" w:cs="Times New Roman"/>
                <w:sz w:val="24"/>
                <w:szCs w:val="24"/>
              </w:rPr>
              <w:t>Приказ от</w:t>
            </w:r>
            <w:r w:rsidR="0016019F">
              <w:rPr>
                <w:rFonts w:ascii="Times New Roman" w:hAnsi="Times New Roman" w:cs="Times New Roman"/>
                <w:sz w:val="24"/>
                <w:szCs w:val="24"/>
              </w:rPr>
              <w:tab/>
              <w:t xml:space="preserve">          </w:t>
            </w:r>
            <w:r w:rsidR="001F4273" w:rsidRPr="00D0674A">
              <w:rPr>
                <w:rFonts w:ascii="Times New Roman" w:hAnsi="Times New Roman" w:cs="Times New Roman"/>
                <w:sz w:val="24"/>
                <w:szCs w:val="24"/>
              </w:rPr>
              <w:t>№ ____</w:t>
            </w:r>
          </w:p>
          <w:p w:rsidR="0016019F" w:rsidRDefault="001F4273" w:rsidP="00296A8E">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         </w:t>
            </w:r>
          </w:p>
          <w:p w:rsidR="001F4273" w:rsidRPr="00D0674A" w:rsidRDefault="0016019F" w:rsidP="00296A8E">
            <w:pPr>
              <w:pStyle w:val="a4"/>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1F4273" w:rsidRPr="00D0674A">
              <w:rPr>
                <w:rFonts w:ascii="Times New Roman" w:hAnsi="Times New Roman" w:cs="Times New Roman"/>
                <w:i/>
                <w:iCs/>
                <w:sz w:val="24"/>
                <w:szCs w:val="24"/>
              </w:rPr>
              <w:t>(подпись)                         (Ф. И. О.)</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w:t>
            </w:r>
            <w:r w:rsidR="00E57FD5">
              <w:rPr>
                <w:rFonts w:ascii="Times New Roman" w:hAnsi="Times New Roman" w:cs="Times New Roman"/>
                <w:sz w:val="24"/>
                <w:szCs w:val="24"/>
              </w:rPr>
              <w:t xml:space="preserve">         </w:t>
            </w:r>
            <w:r w:rsidRPr="00D0674A">
              <w:rPr>
                <w:rFonts w:ascii="Times New Roman" w:hAnsi="Times New Roman" w:cs="Times New Roman"/>
                <w:sz w:val="24"/>
                <w:szCs w:val="24"/>
              </w:rPr>
              <w:t xml:space="preserve"> м. п</w:t>
            </w:r>
          </w:p>
        </w:tc>
      </w:tr>
      <w:tr w:rsidR="00E57FD5" w:rsidRPr="00D0674A" w:rsidTr="00296A8E">
        <w:tc>
          <w:tcPr>
            <w:tcW w:w="5061" w:type="dxa"/>
          </w:tcPr>
          <w:p w:rsidR="00E57FD5" w:rsidRPr="00D0674A" w:rsidRDefault="00E57FD5" w:rsidP="00296A8E">
            <w:pPr>
              <w:pStyle w:val="a4"/>
              <w:jc w:val="both"/>
              <w:rPr>
                <w:rFonts w:ascii="Times New Roman" w:hAnsi="Times New Roman" w:cs="Times New Roman"/>
                <w:sz w:val="24"/>
                <w:szCs w:val="24"/>
              </w:rPr>
            </w:pPr>
          </w:p>
        </w:tc>
        <w:tc>
          <w:tcPr>
            <w:tcW w:w="4510" w:type="dxa"/>
          </w:tcPr>
          <w:p w:rsidR="00E57FD5" w:rsidRPr="00D0674A" w:rsidRDefault="00E57FD5" w:rsidP="00296A8E">
            <w:pPr>
              <w:pStyle w:val="a4"/>
              <w:jc w:val="both"/>
              <w:rPr>
                <w:rFonts w:ascii="Times New Roman" w:hAnsi="Times New Roman" w:cs="Times New Roman"/>
                <w:sz w:val="24"/>
                <w:szCs w:val="24"/>
              </w:rPr>
            </w:pPr>
          </w:p>
        </w:tc>
      </w:tr>
    </w:tbl>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Типовые нормы</w:t>
      </w:r>
      <w:r w:rsidRPr="004760DB">
        <w:rPr>
          <w:rFonts w:ascii="Times New Roman" w:hAnsi="Times New Roman" w:cs="Times New Roman"/>
          <w:b/>
          <w:sz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(извлечения)</w:t>
      </w:r>
    </w:p>
    <w:p w:rsidR="001F4273" w:rsidRPr="00D0674A" w:rsidRDefault="001F4273" w:rsidP="001F4273">
      <w:pPr>
        <w:pStyle w:val="a4"/>
        <w:jc w:val="both"/>
        <w:rPr>
          <w:rFonts w:ascii="Times New Roman" w:hAnsi="Times New Roman" w:cs="Times New Roman"/>
          <w:sz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N п/п</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Норма выдачи на год (штуки, пары, комплекты)</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4</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23</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Дворник</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rsidRPr="00D0674A">
              <w:rPr>
                <w:rFonts w:ascii="Times New Roman" w:hAnsi="Times New Roman" w:cs="Times New Roman"/>
                <w:sz w:val="28"/>
              </w:rPr>
              <w:t>подноском</w:t>
            </w:r>
            <w:proofErr w:type="spellEnd"/>
            <w:r w:rsidRPr="00D0674A">
              <w:rPr>
                <w:rFonts w:ascii="Times New Roman" w:hAnsi="Times New Roman" w:cs="Times New Roman"/>
                <w:sz w:val="28"/>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1 шт.                                               </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2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пара</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6 пар</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32</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Заведующий </w:t>
            </w:r>
            <w:r w:rsidRPr="00D0674A">
              <w:rPr>
                <w:rFonts w:ascii="Times New Roman" w:hAnsi="Times New Roman" w:cs="Times New Roman"/>
                <w:sz w:val="28"/>
              </w:rPr>
              <w:lastRenderedPageBreak/>
              <w:t>хозяйством</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Халат для защиты от общих </w:t>
            </w:r>
            <w:r w:rsidRPr="00D0674A">
              <w:rPr>
                <w:rFonts w:ascii="Times New Roman" w:hAnsi="Times New Roman" w:cs="Times New Roman"/>
                <w:sz w:val="28"/>
              </w:rPr>
              <w:lastRenderedPageBreak/>
              <w:t xml:space="preserve">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 xml:space="preserve">                                     6 пар                                        </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48</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1F4273" w:rsidRPr="00D0674A" w:rsidRDefault="001F4273" w:rsidP="00296A8E">
            <w:pPr>
              <w:pStyle w:val="a4"/>
              <w:jc w:val="both"/>
              <w:rPr>
                <w:rFonts w:ascii="Times New Roman" w:hAnsi="Times New Roman" w:cs="Times New Roman"/>
                <w:sz w:val="28"/>
              </w:rPr>
            </w:pP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60</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До износа</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6 пар</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 шт.</w:t>
            </w:r>
          </w:p>
          <w:p w:rsidR="001F4273" w:rsidRPr="00D0674A" w:rsidRDefault="001F4273" w:rsidP="00296A8E">
            <w:pPr>
              <w:pStyle w:val="a4"/>
              <w:jc w:val="both"/>
              <w:rPr>
                <w:rFonts w:ascii="Times New Roman" w:hAnsi="Times New Roman" w:cs="Times New Roman"/>
                <w:sz w:val="28"/>
              </w:rPr>
            </w:pP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                          по поясам</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115</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комплект</w:t>
            </w:r>
          </w:p>
          <w:p w:rsidR="001F4273" w:rsidRPr="00D0674A" w:rsidRDefault="001F4273" w:rsidP="00296A8E">
            <w:pPr>
              <w:pStyle w:val="a4"/>
              <w:jc w:val="both"/>
              <w:rPr>
                <w:rFonts w:ascii="Times New Roman" w:hAnsi="Times New Roman" w:cs="Times New Roman"/>
                <w:sz w:val="28"/>
              </w:rPr>
            </w:pP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Дежурный</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6 пар              Дежурные</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122</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Фартук из полимерных материалов с нагрудником                         </w:t>
            </w:r>
            <w:r w:rsidRPr="00D0674A">
              <w:rPr>
                <w:rFonts w:ascii="Times New Roman" w:hAnsi="Times New Roman" w:cs="Times New Roman"/>
                <w:sz w:val="28"/>
              </w:rPr>
              <w:lastRenderedPageBreak/>
              <w:t>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2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До износа</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135</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Сапоги резиновые с защитным </w:t>
            </w:r>
            <w:proofErr w:type="spellStart"/>
            <w:r w:rsidRPr="00D0674A">
              <w:rPr>
                <w:rFonts w:ascii="Times New Roman" w:hAnsi="Times New Roman" w:cs="Times New Roman"/>
                <w:sz w:val="28"/>
              </w:rPr>
              <w:t>подноском</w:t>
            </w:r>
            <w:proofErr w:type="spellEnd"/>
            <w:r w:rsidRPr="00D0674A">
              <w:rPr>
                <w:rFonts w:ascii="Times New Roman" w:hAnsi="Times New Roman" w:cs="Times New Roman"/>
                <w:sz w:val="28"/>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пара</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6 пар                           12 пар</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До износа                   До износа                    До износа</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163</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Костюм для защиты от общих производственных загрязнений и механических воздействий.           Сапоги резиновые с защитным </w:t>
            </w:r>
            <w:proofErr w:type="spellStart"/>
            <w:r w:rsidRPr="00D0674A">
              <w:rPr>
                <w:rFonts w:ascii="Times New Roman" w:hAnsi="Times New Roman" w:cs="Times New Roman"/>
                <w:sz w:val="28"/>
              </w:rPr>
              <w:t>подноском</w:t>
            </w:r>
            <w:proofErr w:type="spellEnd"/>
            <w:r w:rsidRPr="00D0674A">
              <w:rPr>
                <w:rFonts w:ascii="Times New Roman" w:hAnsi="Times New Roman" w:cs="Times New Roman"/>
                <w:sz w:val="28"/>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пара</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12 пар</w:t>
            </w:r>
          </w:p>
        </w:tc>
      </w:tr>
      <w:tr w:rsidR="001F4273" w:rsidRPr="00D0674A" w:rsidTr="00296A8E">
        <w:tc>
          <w:tcPr>
            <w:tcW w:w="893"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171</w:t>
            </w:r>
          </w:p>
        </w:tc>
        <w:tc>
          <w:tcPr>
            <w:tcW w:w="1767"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1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                                     6 пар                           12 пар</w:t>
            </w:r>
          </w:p>
        </w:tc>
      </w:tr>
    </w:tbl>
    <w:p w:rsidR="001F4273" w:rsidRPr="00D0674A" w:rsidRDefault="001F4273" w:rsidP="001F4273">
      <w:pPr>
        <w:pStyle w:val="a4"/>
        <w:jc w:val="both"/>
        <w:rPr>
          <w:rFonts w:ascii="Times New Roman" w:hAnsi="Times New Roman" w:cs="Times New Roman"/>
          <w:bCs/>
          <w:color w:val="000080"/>
          <w:sz w:val="28"/>
        </w:rPr>
      </w:pPr>
    </w:p>
    <w:p w:rsidR="001F4273" w:rsidRPr="00D0674A" w:rsidRDefault="001F4273" w:rsidP="001F4273">
      <w:pPr>
        <w:pStyle w:val="a4"/>
        <w:jc w:val="both"/>
        <w:rPr>
          <w:rFonts w:ascii="Times New Roman" w:hAnsi="Times New Roman" w:cs="Times New Roman"/>
          <w:bCs/>
          <w:sz w:val="28"/>
        </w:rPr>
      </w:pPr>
      <w:r w:rsidRPr="00D0674A">
        <w:rPr>
          <w:rFonts w:ascii="Times New Roman" w:hAnsi="Times New Roman" w:cs="Times New Roman"/>
          <w:bCs/>
          <w:sz w:val="28"/>
        </w:rPr>
        <w:t>Основание – приложение к приказу Министерства труда и социальной защиты РФ от 9 декабря 2014 года № 997н.</w:t>
      </w:r>
    </w:p>
    <w:p w:rsidR="001F4273" w:rsidRPr="00D0674A" w:rsidRDefault="001F4273" w:rsidP="001F4273">
      <w:pPr>
        <w:pStyle w:val="a4"/>
        <w:jc w:val="both"/>
        <w:rPr>
          <w:rFonts w:ascii="Times New Roman" w:hAnsi="Times New Roman" w:cs="Times New Roman"/>
          <w:sz w:val="28"/>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1F4273" w:rsidRPr="00D0674A" w:rsidTr="00296A8E">
        <w:tc>
          <w:tcPr>
            <w:tcW w:w="99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N п/п</w:t>
            </w:r>
          </w:p>
        </w:tc>
        <w:tc>
          <w:tcPr>
            <w:tcW w:w="171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Норма выдачи на год (штуки, пары, комплекты)</w:t>
            </w:r>
          </w:p>
        </w:tc>
      </w:tr>
      <w:tr w:rsidR="001F4273" w:rsidRPr="00D0674A" w:rsidTr="00296A8E">
        <w:tc>
          <w:tcPr>
            <w:tcW w:w="99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1</w:t>
            </w:r>
          </w:p>
        </w:tc>
        <w:tc>
          <w:tcPr>
            <w:tcW w:w="171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w:t>
            </w:r>
          </w:p>
        </w:tc>
        <w:tc>
          <w:tcPr>
            <w:tcW w:w="4356"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w:t>
            </w:r>
          </w:p>
        </w:tc>
        <w:tc>
          <w:tcPr>
            <w:tcW w:w="25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4</w:t>
            </w:r>
          </w:p>
        </w:tc>
      </w:tr>
      <w:tr w:rsidR="001F4273" w:rsidRPr="00D0674A" w:rsidTr="00296A8E">
        <w:tc>
          <w:tcPr>
            <w:tcW w:w="990"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П.3.1.9.</w:t>
            </w:r>
          </w:p>
        </w:tc>
        <w:tc>
          <w:tcPr>
            <w:tcW w:w="1715"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Фартук                                             Колпак или косынка для надевания во время раздачи пищи                        Фартук для </w:t>
            </w:r>
            <w:r w:rsidRPr="00D0674A">
              <w:rPr>
                <w:rFonts w:ascii="Times New Roman" w:hAnsi="Times New Roman" w:cs="Times New Roman"/>
                <w:sz w:val="28"/>
              </w:rPr>
              <w:lastRenderedPageBreak/>
              <w:t>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2 шт.</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 xml:space="preserve">2 шт.                              2 шт.                            2 шт.                             </w:t>
            </w:r>
          </w:p>
        </w:tc>
      </w:tr>
    </w:tbl>
    <w:p w:rsidR="001F4273" w:rsidRPr="00D0674A" w:rsidRDefault="001F4273" w:rsidP="001F4273">
      <w:pPr>
        <w:pStyle w:val="a4"/>
        <w:jc w:val="both"/>
        <w:rPr>
          <w:rFonts w:ascii="Times New Roman" w:hAnsi="Times New Roman" w:cs="Times New Roman"/>
          <w:bCs/>
          <w:color w:val="26282F"/>
          <w:sz w:val="28"/>
        </w:rPr>
      </w:pPr>
    </w:p>
    <w:p w:rsidR="001F4273" w:rsidRPr="00D0674A" w:rsidRDefault="001F4273" w:rsidP="001F4273">
      <w:pPr>
        <w:pStyle w:val="a4"/>
        <w:jc w:val="both"/>
        <w:rPr>
          <w:rFonts w:ascii="Times New Roman" w:hAnsi="Times New Roman" w:cs="Times New Roman"/>
          <w:bCs/>
          <w:color w:val="26282F"/>
          <w:sz w:val="28"/>
        </w:rPr>
      </w:pPr>
      <w:r w:rsidRPr="00D0674A">
        <w:rPr>
          <w:rFonts w:ascii="Times New Roman" w:hAnsi="Times New Roman" w:cs="Times New Roman"/>
          <w:bCs/>
          <w:color w:val="26282F"/>
          <w:sz w:val="28"/>
        </w:rPr>
        <w:t>Основание – СанПиН 1.2.3685 - 21</w:t>
      </w:r>
    </w:p>
    <w:p w:rsidR="001F4273" w:rsidRPr="00D0674A" w:rsidRDefault="001F4273" w:rsidP="001F4273">
      <w:pPr>
        <w:pStyle w:val="a4"/>
        <w:jc w:val="both"/>
        <w:rPr>
          <w:rFonts w:ascii="Times New Roman" w:hAnsi="Times New Roman" w:cs="Times New Roman"/>
          <w:sz w:val="28"/>
        </w:rPr>
      </w:pPr>
    </w:p>
    <w:p w:rsidR="001F4273" w:rsidRDefault="001F4273" w:rsidP="001F4273">
      <w:pPr>
        <w:pStyle w:val="a4"/>
        <w:jc w:val="right"/>
        <w:rPr>
          <w:rFonts w:ascii="Times New Roman" w:hAnsi="Times New Roman" w:cs="Times New Roman"/>
          <w:b/>
          <w:color w:val="C00000"/>
          <w:sz w:val="28"/>
        </w:rPr>
      </w:pPr>
    </w:p>
    <w:p w:rsidR="0016019F" w:rsidRDefault="0016019F" w:rsidP="001F4273">
      <w:pPr>
        <w:pStyle w:val="a4"/>
        <w:jc w:val="right"/>
        <w:rPr>
          <w:rFonts w:ascii="Times New Roman" w:hAnsi="Times New Roman" w:cs="Times New Roman"/>
          <w:b/>
          <w:color w:val="C00000"/>
          <w:sz w:val="28"/>
        </w:rPr>
      </w:pPr>
    </w:p>
    <w:p w:rsidR="0016019F" w:rsidRDefault="0016019F" w:rsidP="001F4273">
      <w:pPr>
        <w:pStyle w:val="a4"/>
        <w:jc w:val="right"/>
        <w:rPr>
          <w:rFonts w:ascii="Times New Roman" w:hAnsi="Times New Roman" w:cs="Times New Roman"/>
          <w:b/>
          <w:color w:val="C00000"/>
          <w:sz w:val="28"/>
        </w:rPr>
      </w:pPr>
    </w:p>
    <w:p w:rsidR="00233DC6" w:rsidRDefault="00233DC6" w:rsidP="001F4273">
      <w:pPr>
        <w:pStyle w:val="a4"/>
        <w:jc w:val="right"/>
        <w:rPr>
          <w:rFonts w:ascii="Times New Roman" w:hAnsi="Times New Roman" w:cs="Times New Roman"/>
          <w:sz w:val="24"/>
        </w:rPr>
      </w:pPr>
    </w:p>
    <w:p w:rsidR="001F4273" w:rsidRPr="00F5437B" w:rsidRDefault="001F4273" w:rsidP="001F4273">
      <w:pPr>
        <w:pStyle w:val="a4"/>
        <w:jc w:val="right"/>
        <w:rPr>
          <w:rFonts w:ascii="Times New Roman" w:hAnsi="Times New Roman" w:cs="Times New Roman"/>
          <w:sz w:val="24"/>
        </w:rPr>
      </w:pPr>
      <w:r w:rsidRPr="00F5437B">
        <w:rPr>
          <w:rFonts w:ascii="Times New Roman" w:hAnsi="Times New Roman" w:cs="Times New Roman"/>
          <w:sz w:val="24"/>
        </w:rPr>
        <w:t>Приложение №12</w:t>
      </w:r>
    </w:p>
    <w:p w:rsidR="001F4273" w:rsidRPr="00F5437B" w:rsidRDefault="001F4273" w:rsidP="001F4273">
      <w:pPr>
        <w:pStyle w:val="a4"/>
        <w:jc w:val="right"/>
        <w:rPr>
          <w:rFonts w:ascii="Times New Roman" w:hAnsi="Times New Roman" w:cs="Times New Roman"/>
          <w:sz w:val="24"/>
        </w:rPr>
      </w:pPr>
      <w:r w:rsidRPr="00F5437B">
        <w:rPr>
          <w:rFonts w:ascii="Times New Roman" w:hAnsi="Times New Roman" w:cs="Times New Roman"/>
          <w:sz w:val="24"/>
        </w:rPr>
        <w:t>к Коллективному договору</w:t>
      </w:r>
    </w:p>
    <w:p w:rsidR="001F4273" w:rsidRPr="00D0674A" w:rsidRDefault="001F4273" w:rsidP="001F4273">
      <w:pPr>
        <w:pStyle w:val="a4"/>
        <w:jc w:val="both"/>
        <w:rPr>
          <w:rFonts w:ascii="Times New Roman" w:hAnsi="Times New Roman" w:cs="Times New Roman"/>
          <w:sz w:val="28"/>
        </w:rPr>
      </w:pPr>
    </w:p>
    <w:tbl>
      <w:tblPr>
        <w:tblW w:w="0" w:type="auto"/>
        <w:tblLook w:val="00A0" w:firstRow="1" w:lastRow="0" w:firstColumn="1" w:lastColumn="0" w:noHBand="0" w:noVBand="0"/>
      </w:tblPr>
      <w:tblGrid>
        <w:gridCol w:w="5240"/>
        <w:gridCol w:w="4671"/>
      </w:tblGrid>
      <w:tr w:rsidR="001F4273" w:rsidRPr="00D0674A" w:rsidTr="00296A8E">
        <w:tc>
          <w:tcPr>
            <w:tcW w:w="5240" w:type="dxa"/>
          </w:tcPr>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«СОГЛАСОВАНО» </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Профсоюзный комитет</w:t>
            </w:r>
          </w:p>
          <w:p w:rsidR="0016019F" w:rsidRDefault="001F4273" w:rsidP="00296A8E">
            <w:pPr>
              <w:pStyle w:val="a4"/>
              <w:jc w:val="both"/>
              <w:rPr>
                <w:rFonts w:ascii="Times New Roman" w:hAnsi="Times New Roman" w:cs="Times New Roman"/>
                <w:iCs/>
                <w:sz w:val="20"/>
                <w:szCs w:val="20"/>
              </w:rPr>
            </w:pPr>
            <w:r>
              <w:rPr>
                <w:rFonts w:ascii="Times New Roman" w:hAnsi="Times New Roman" w:cs="Times New Roman"/>
                <w:i/>
                <w:iCs/>
                <w:color w:val="C00000"/>
                <w:sz w:val="24"/>
                <w:szCs w:val="24"/>
              </w:rPr>
              <w:t xml:space="preserve"> </w:t>
            </w:r>
            <w:r w:rsidR="0016019F" w:rsidRPr="006313DB">
              <w:rPr>
                <w:rFonts w:ascii="Times New Roman" w:hAnsi="Times New Roman" w:cs="Times New Roman"/>
                <w:iCs/>
                <w:sz w:val="20"/>
                <w:szCs w:val="20"/>
              </w:rPr>
              <w:t>МБДОУ</w:t>
            </w:r>
            <w:r w:rsidR="0016019F" w:rsidRPr="006313DB">
              <w:t xml:space="preserve"> </w:t>
            </w:r>
            <w:r w:rsidR="0016019F" w:rsidRPr="006313DB">
              <w:rPr>
                <w:rFonts w:ascii="Times New Roman" w:hAnsi="Times New Roman" w:cs="Times New Roman"/>
                <w:iCs/>
                <w:sz w:val="20"/>
                <w:szCs w:val="20"/>
              </w:rPr>
              <w:t>«Детский сад "Родничок»</w:t>
            </w:r>
          </w:p>
          <w:p w:rsidR="001F4273"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Председатель первичной</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профсоюзной организации</w:t>
            </w:r>
          </w:p>
          <w:p w:rsidR="001F4273" w:rsidRPr="00D0674A" w:rsidRDefault="001F4273" w:rsidP="00296A8E">
            <w:pPr>
              <w:pStyle w:val="a4"/>
              <w:jc w:val="both"/>
              <w:rPr>
                <w:rFonts w:ascii="Times New Roman" w:hAnsi="Times New Roman" w:cs="Times New Roman"/>
                <w:sz w:val="24"/>
                <w:szCs w:val="24"/>
              </w:rPr>
            </w:pPr>
          </w:p>
          <w:p w:rsidR="001F4273" w:rsidRPr="00D0674A" w:rsidRDefault="001F4273" w:rsidP="00296A8E">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 xml:space="preserve">(подпись)   </w:t>
            </w:r>
            <w:r w:rsidRPr="00D0674A">
              <w:rPr>
                <w:rFonts w:ascii="Times New Roman" w:hAnsi="Times New Roman" w:cs="Times New Roman"/>
                <w:i/>
                <w:iCs/>
                <w:sz w:val="24"/>
                <w:szCs w:val="24"/>
              </w:rPr>
              <w:tab/>
              <w:t>(Ф. И. О.)</w:t>
            </w:r>
          </w:p>
        </w:tc>
        <w:tc>
          <w:tcPr>
            <w:tcW w:w="4671" w:type="dxa"/>
          </w:tcPr>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«УТВЕРЖДАЮ»</w:t>
            </w:r>
          </w:p>
          <w:p w:rsidR="001F4273" w:rsidRPr="00D0674A" w:rsidRDefault="001F4273" w:rsidP="00296A8E">
            <w:pPr>
              <w:pStyle w:val="a4"/>
              <w:jc w:val="both"/>
              <w:rPr>
                <w:rFonts w:ascii="Times New Roman" w:hAnsi="Times New Roman" w:cs="Times New Roman"/>
                <w:sz w:val="24"/>
                <w:szCs w:val="24"/>
              </w:rPr>
            </w:pPr>
            <w:r w:rsidRPr="00D0674A">
              <w:rPr>
                <w:rFonts w:ascii="Times New Roman" w:hAnsi="Times New Roman" w:cs="Times New Roman"/>
                <w:sz w:val="24"/>
                <w:szCs w:val="24"/>
              </w:rPr>
              <w:t xml:space="preserve">               Руководитель</w:t>
            </w:r>
          </w:p>
          <w:p w:rsidR="0016019F" w:rsidRDefault="0016019F" w:rsidP="00296A8E">
            <w:pPr>
              <w:pStyle w:val="a4"/>
              <w:jc w:val="both"/>
              <w:rPr>
                <w:rFonts w:ascii="Times New Roman" w:hAnsi="Times New Roman" w:cs="Times New Roman"/>
                <w:iCs/>
                <w:sz w:val="20"/>
                <w:szCs w:val="20"/>
              </w:rPr>
            </w:pPr>
            <w:r w:rsidRPr="006313DB">
              <w:rPr>
                <w:rFonts w:ascii="Times New Roman" w:hAnsi="Times New Roman" w:cs="Times New Roman"/>
                <w:iCs/>
                <w:sz w:val="20"/>
                <w:szCs w:val="20"/>
              </w:rPr>
              <w:t>МБДОУ</w:t>
            </w:r>
            <w:r w:rsidRPr="006313DB">
              <w:t xml:space="preserve"> </w:t>
            </w:r>
            <w:r w:rsidRPr="006313DB">
              <w:rPr>
                <w:rFonts w:ascii="Times New Roman" w:hAnsi="Times New Roman" w:cs="Times New Roman"/>
                <w:iCs/>
                <w:sz w:val="20"/>
                <w:szCs w:val="20"/>
              </w:rPr>
              <w:t>«Детский сад "Родничок»</w:t>
            </w:r>
          </w:p>
          <w:p w:rsidR="001F4273" w:rsidRPr="00D0674A" w:rsidRDefault="0016019F" w:rsidP="00296A8E">
            <w:pPr>
              <w:pStyle w:val="a4"/>
              <w:jc w:val="both"/>
              <w:rPr>
                <w:rFonts w:ascii="Times New Roman" w:hAnsi="Times New Roman" w:cs="Times New Roman"/>
                <w:sz w:val="24"/>
                <w:szCs w:val="24"/>
              </w:rPr>
            </w:pPr>
            <w:r>
              <w:rPr>
                <w:rFonts w:ascii="Times New Roman" w:hAnsi="Times New Roman" w:cs="Times New Roman"/>
                <w:sz w:val="24"/>
                <w:szCs w:val="24"/>
              </w:rPr>
              <w:t>Приказ от</w:t>
            </w:r>
            <w:r>
              <w:rPr>
                <w:rFonts w:ascii="Times New Roman" w:hAnsi="Times New Roman" w:cs="Times New Roman"/>
                <w:sz w:val="24"/>
                <w:szCs w:val="24"/>
              </w:rPr>
              <w:tab/>
              <w:t xml:space="preserve">       </w:t>
            </w:r>
            <w:r w:rsidR="001F4273" w:rsidRPr="00D0674A">
              <w:rPr>
                <w:rFonts w:ascii="Times New Roman" w:hAnsi="Times New Roman" w:cs="Times New Roman"/>
                <w:sz w:val="24"/>
                <w:szCs w:val="24"/>
              </w:rPr>
              <w:t>№ ____</w:t>
            </w:r>
          </w:p>
          <w:p w:rsidR="001F4273" w:rsidRDefault="001F4273" w:rsidP="00296A8E">
            <w:pPr>
              <w:pStyle w:val="a4"/>
              <w:jc w:val="both"/>
              <w:rPr>
                <w:rFonts w:ascii="Times New Roman" w:hAnsi="Times New Roman" w:cs="Times New Roman"/>
                <w:i/>
                <w:iCs/>
                <w:sz w:val="24"/>
                <w:szCs w:val="24"/>
              </w:rPr>
            </w:pPr>
          </w:p>
          <w:p w:rsidR="001F4273" w:rsidRPr="00D0674A" w:rsidRDefault="001F4273" w:rsidP="00296A8E">
            <w:pPr>
              <w:pStyle w:val="a4"/>
              <w:jc w:val="both"/>
              <w:rPr>
                <w:rFonts w:ascii="Times New Roman" w:hAnsi="Times New Roman" w:cs="Times New Roman"/>
                <w:i/>
                <w:iCs/>
                <w:sz w:val="24"/>
                <w:szCs w:val="24"/>
              </w:rPr>
            </w:pPr>
            <w:r w:rsidRPr="00D0674A">
              <w:rPr>
                <w:rFonts w:ascii="Times New Roman" w:hAnsi="Times New Roman" w:cs="Times New Roman"/>
                <w:i/>
                <w:iCs/>
                <w:sz w:val="24"/>
                <w:szCs w:val="24"/>
              </w:rPr>
              <w:t>(подпись)                         (Ф. И. О.)</w:t>
            </w:r>
          </w:p>
          <w:p w:rsidR="001F4273" w:rsidRPr="00D0674A" w:rsidRDefault="001F4273" w:rsidP="00296A8E">
            <w:pPr>
              <w:pStyle w:val="a4"/>
              <w:jc w:val="both"/>
              <w:rPr>
                <w:rFonts w:ascii="Times New Roman" w:hAnsi="Times New Roman" w:cs="Times New Roman"/>
                <w:sz w:val="24"/>
                <w:szCs w:val="24"/>
              </w:rPr>
            </w:pPr>
            <w:proofErr w:type="spellStart"/>
            <w:r w:rsidRPr="00D0674A">
              <w:rPr>
                <w:rFonts w:ascii="Times New Roman" w:hAnsi="Times New Roman" w:cs="Times New Roman"/>
                <w:sz w:val="24"/>
                <w:szCs w:val="24"/>
              </w:rPr>
              <w:t>м.п</w:t>
            </w:r>
            <w:proofErr w:type="spellEnd"/>
          </w:p>
        </w:tc>
      </w:tr>
    </w:tbl>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4760DB" w:rsidRDefault="001F4273" w:rsidP="001F4273">
      <w:pPr>
        <w:pStyle w:val="a4"/>
        <w:jc w:val="center"/>
        <w:rPr>
          <w:rFonts w:ascii="Times New Roman" w:hAnsi="Times New Roman" w:cs="Times New Roman"/>
          <w:b/>
          <w:sz w:val="28"/>
        </w:rPr>
      </w:pPr>
      <w:r w:rsidRPr="004760DB">
        <w:rPr>
          <w:rFonts w:ascii="Times New Roman" w:hAnsi="Times New Roman" w:cs="Times New Roman"/>
          <w:b/>
          <w:sz w:val="28"/>
        </w:rPr>
        <w:t>Соглашение по охране труда на 2024 год</w:t>
      </w:r>
    </w:p>
    <w:p w:rsidR="001F4273" w:rsidRPr="00D0674A" w:rsidRDefault="001F4273" w:rsidP="001F4273">
      <w:pPr>
        <w:pStyle w:val="a4"/>
        <w:jc w:val="both"/>
        <w:rPr>
          <w:rFonts w:ascii="Times New Roman" w:hAnsi="Times New Roman" w:cs="Times New Roman"/>
          <w:sz w:val="28"/>
        </w:rPr>
      </w:pPr>
      <w:r w:rsidRPr="00D0674A">
        <w:rPr>
          <w:rFonts w:ascii="Times New Roman" w:hAnsi="Times New Roman" w:cs="Times New Roman"/>
          <w:sz w:val="28"/>
        </w:rPr>
        <w:t xml:space="preserve">   </w:t>
      </w:r>
      <w:r>
        <w:rPr>
          <w:rFonts w:ascii="Times New Roman" w:hAnsi="Times New Roman" w:cs="Times New Roman"/>
          <w:sz w:val="28"/>
        </w:rPr>
        <w:tab/>
      </w:r>
      <w:r w:rsidRPr="00D0674A">
        <w:rPr>
          <w:rFonts w:ascii="Times New Roman" w:hAnsi="Times New Roman" w:cs="Times New Roman"/>
          <w:sz w:val="28"/>
        </w:rPr>
        <w:t xml:space="preserve">Администрация и профсоюзный комитет муниципального бюджетного общеобразовательного учреждения </w:t>
      </w:r>
      <w:r w:rsidR="0016019F" w:rsidRPr="0016019F">
        <w:rPr>
          <w:rFonts w:ascii="Times New Roman" w:hAnsi="Times New Roman" w:cs="Times New Roman"/>
          <w:iCs/>
          <w:sz w:val="28"/>
          <w:szCs w:val="28"/>
        </w:rPr>
        <w:t>МБДОУ</w:t>
      </w:r>
      <w:r w:rsidR="0016019F" w:rsidRPr="0016019F">
        <w:rPr>
          <w:sz w:val="28"/>
          <w:szCs w:val="28"/>
        </w:rPr>
        <w:t xml:space="preserve"> </w:t>
      </w:r>
      <w:r w:rsidR="0016019F" w:rsidRPr="0016019F">
        <w:rPr>
          <w:rFonts w:ascii="Times New Roman" w:hAnsi="Times New Roman" w:cs="Times New Roman"/>
          <w:iCs/>
          <w:sz w:val="28"/>
          <w:szCs w:val="28"/>
        </w:rPr>
        <w:t>«Детский сад "Родничок»</w:t>
      </w:r>
      <w:r w:rsidR="0016019F">
        <w:rPr>
          <w:rFonts w:ascii="Times New Roman" w:hAnsi="Times New Roman" w:cs="Times New Roman"/>
          <w:iCs/>
          <w:sz w:val="28"/>
          <w:szCs w:val="28"/>
        </w:rPr>
        <w:t xml:space="preserve"> </w:t>
      </w:r>
      <w:r w:rsidRPr="00D0674A">
        <w:rPr>
          <w:rFonts w:ascii="Times New Roman" w:hAnsi="Times New Roman" w:cs="Times New Roman"/>
          <w:sz w:val="28"/>
        </w:rPr>
        <w:t>заключили настоящее соглашение на 202</w:t>
      </w:r>
      <w:r>
        <w:rPr>
          <w:rFonts w:ascii="Times New Roman" w:hAnsi="Times New Roman" w:cs="Times New Roman"/>
          <w:sz w:val="28"/>
        </w:rPr>
        <w:t>4</w:t>
      </w:r>
      <w:r w:rsidRPr="00D0674A">
        <w:rPr>
          <w:rFonts w:ascii="Times New Roman" w:hAnsi="Times New Roman" w:cs="Times New Roman"/>
          <w:sz w:val="28"/>
        </w:rPr>
        <w:t xml:space="preserve"> год о том, что будут выполнены следующие виды мероприятий по охране труда работников МБОУ:</w:t>
      </w:r>
    </w:p>
    <w:p w:rsidR="001F4273" w:rsidRPr="00D0674A" w:rsidRDefault="001F4273" w:rsidP="001F4273">
      <w:pPr>
        <w:pStyle w:val="a4"/>
        <w:jc w:val="both"/>
        <w:rPr>
          <w:rFonts w:ascii="Times New Roman" w:hAnsi="Times New Roman" w:cs="Times New Roman"/>
          <w:color w:val="FF0000"/>
          <w:sz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r w:rsidRPr="00D0674A">
              <w:rPr>
                <w:rFonts w:ascii="Times New Roman" w:hAnsi="Times New Roman" w:cs="Times New Roman"/>
                <w:sz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proofErr w:type="spellStart"/>
            <w:r w:rsidRPr="00D0674A">
              <w:rPr>
                <w:rFonts w:ascii="Times New Roman" w:hAnsi="Times New Roman" w:cs="Times New Roman"/>
                <w:sz w:val="28"/>
                <w:lang w:val="en-US"/>
              </w:rPr>
              <w:t>Наименование</w:t>
            </w:r>
            <w:proofErr w:type="spellEnd"/>
            <w:r w:rsidRPr="00D0674A">
              <w:rPr>
                <w:rFonts w:ascii="Times New Roman" w:hAnsi="Times New Roman" w:cs="Times New Roman"/>
                <w:sz w:val="28"/>
                <w:lang w:val="en-US"/>
              </w:rPr>
              <w:t xml:space="preserve"> </w:t>
            </w:r>
            <w:proofErr w:type="spellStart"/>
            <w:r w:rsidRPr="00D0674A">
              <w:rPr>
                <w:rFonts w:ascii="Times New Roman" w:hAnsi="Times New Roman" w:cs="Times New Roman"/>
                <w:sz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proofErr w:type="spellStart"/>
            <w:r w:rsidRPr="00D0674A">
              <w:rPr>
                <w:rFonts w:ascii="Times New Roman" w:hAnsi="Times New Roman" w:cs="Times New Roman"/>
                <w:sz w:val="28"/>
                <w:lang w:val="en-US"/>
              </w:rPr>
              <w:t>Срок</w:t>
            </w:r>
            <w:proofErr w:type="spellEnd"/>
            <w:r w:rsidRPr="00D0674A">
              <w:rPr>
                <w:rFonts w:ascii="Times New Roman" w:hAnsi="Times New Roman" w:cs="Times New Roman"/>
                <w:sz w:val="28"/>
                <w:lang w:val="en-US"/>
              </w:rPr>
              <w:t xml:space="preserve"> </w:t>
            </w:r>
            <w:proofErr w:type="spellStart"/>
            <w:r w:rsidRPr="00D0674A">
              <w:rPr>
                <w:rFonts w:ascii="Times New Roman" w:hAnsi="Times New Roman" w:cs="Times New Roman"/>
                <w:sz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Ответственный за выполнение</w:t>
            </w:r>
          </w:p>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(ФИО и должность)</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r w:rsidRPr="00D0674A">
              <w:rPr>
                <w:rFonts w:ascii="Times New Roman" w:hAnsi="Times New Roman" w:cs="Times New Roman"/>
                <w:sz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proofErr w:type="spellStart"/>
            <w:r w:rsidRPr="0016019F">
              <w:rPr>
                <w:rFonts w:ascii="Times New Roman" w:hAnsi="Times New Roman" w:cs="Times New Roman"/>
                <w:sz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Завхоз</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2</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 xml:space="preserve">Своевременное обеспечение работников учреждения </w:t>
            </w:r>
            <w:proofErr w:type="spellStart"/>
            <w:r w:rsidRPr="0016019F">
              <w:rPr>
                <w:rFonts w:ascii="Times New Roman" w:hAnsi="Times New Roman" w:cs="Times New Roman"/>
                <w:sz w:val="28"/>
              </w:rPr>
              <w:t>спецодеждой,спецобувью</w:t>
            </w:r>
            <w:proofErr w:type="spellEnd"/>
            <w:r w:rsidRPr="0016019F">
              <w:rPr>
                <w:rFonts w:ascii="Times New Roman" w:hAnsi="Times New Roman" w:cs="Times New Roman"/>
                <w:sz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r w:rsidRPr="0016019F">
              <w:rPr>
                <w:rFonts w:ascii="Times New Roman" w:hAnsi="Times New Roman" w:cs="Times New Roman"/>
                <w:sz w:val="28"/>
                <w:lang w:val="en-US"/>
              </w:rPr>
              <w:t xml:space="preserve">1 </w:t>
            </w:r>
            <w:proofErr w:type="spellStart"/>
            <w:r w:rsidRPr="0016019F">
              <w:rPr>
                <w:rFonts w:ascii="Times New Roman" w:hAnsi="Times New Roman" w:cs="Times New Roman"/>
                <w:sz w:val="28"/>
                <w:lang w:val="en-US"/>
              </w:rPr>
              <w:t>раз</w:t>
            </w:r>
            <w:proofErr w:type="spellEnd"/>
            <w:r w:rsidRPr="0016019F">
              <w:rPr>
                <w:rFonts w:ascii="Times New Roman" w:hAnsi="Times New Roman" w:cs="Times New Roman"/>
                <w:sz w:val="28"/>
                <w:lang w:val="en-US"/>
              </w:rPr>
              <w:t xml:space="preserve"> в </w:t>
            </w:r>
            <w:proofErr w:type="spellStart"/>
            <w:r w:rsidRPr="0016019F">
              <w:rPr>
                <w:rFonts w:ascii="Times New Roman" w:hAnsi="Times New Roman" w:cs="Times New Roman"/>
                <w:sz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107886">
            <w:pPr>
              <w:pStyle w:val="a4"/>
              <w:jc w:val="both"/>
              <w:rPr>
                <w:rFonts w:ascii="Times New Roman" w:hAnsi="Times New Roman" w:cs="Times New Roman"/>
                <w:sz w:val="28"/>
              </w:rPr>
            </w:pPr>
            <w:r w:rsidRPr="0016019F">
              <w:rPr>
                <w:rFonts w:ascii="Times New Roman" w:hAnsi="Times New Roman" w:cs="Times New Roman"/>
                <w:sz w:val="28"/>
              </w:rPr>
              <w:t>Заведующий</w:t>
            </w:r>
            <w:r w:rsidR="001F4273" w:rsidRPr="0016019F">
              <w:rPr>
                <w:rFonts w:ascii="Times New Roman" w:hAnsi="Times New Roman" w:cs="Times New Roman"/>
                <w:sz w:val="28"/>
              </w:rPr>
              <w:t xml:space="preserve">, </w:t>
            </w:r>
            <w:r w:rsidRPr="0016019F">
              <w:rPr>
                <w:rFonts w:ascii="Times New Roman" w:hAnsi="Times New Roman" w:cs="Times New Roman"/>
                <w:sz w:val="28"/>
              </w:rPr>
              <w:t>завхоз</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3</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Заведующий</w:t>
            </w:r>
            <w:r w:rsidR="001F4273" w:rsidRPr="0016019F">
              <w:rPr>
                <w:rFonts w:ascii="Times New Roman" w:hAnsi="Times New Roman" w:cs="Times New Roman"/>
                <w:sz w:val="28"/>
              </w:rPr>
              <w:t>, мед. сестра</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4</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proofErr w:type="spellStart"/>
            <w:r w:rsidRPr="0016019F">
              <w:rPr>
                <w:rFonts w:ascii="Times New Roman" w:hAnsi="Times New Roman" w:cs="Times New Roman"/>
                <w:sz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107886">
            <w:pPr>
              <w:pStyle w:val="a4"/>
              <w:jc w:val="both"/>
              <w:rPr>
                <w:rFonts w:ascii="Times New Roman" w:hAnsi="Times New Roman" w:cs="Times New Roman"/>
                <w:sz w:val="28"/>
              </w:rPr>
            </w:pPr>
            <w:r w:rsidRPr="0016019F">
              <w:rPr>
                <w:rFonts w:ascii="Times New Roman" w:hAnsi="Times New Roman" w:cs="Times New Roman"/>
                <w:sz w:val="28"/>
              </w:rPr>
              <w:t>Завхоз</w:t>
            </w:r>
            <w:r w:rsidR="00D02505" w:rsidRPr="0016019F">
              <w:rPr>
                <w:rFonts w:ascii="Times New Roman" w:hAnsi="Times New Roman" w:cs="Times New Roman"/>
                <w:sz w:val="28"/>
              </w:rPr>
              <w:t>, медсестра</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5</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Заведующий, завхоз</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lastRenderedPageBreak/>
              <w:t>6</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proofErr w:type="spellStart"/>
            <w:r w:rsidRPr="0016019F">
              <w:rPr>
                <w:rFonts w:ascii="Times New Roman" w:hAnsi="Times New Roman" w:cs="Times New Roman"/>
                <w:sz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Заведующий, завхоз</w:t>
            </w:r>
            <w:r w:rsidR="00D02505" w:rsidRPr="0016019F">
              <w:rPr>
                <w:rFonts w:ascii="Times New Roman" w:hAnsi="Times New Roman" w:cs="Times New Roman"/>
                <w:sz w:val="28"/>
              </w:rPr>
              <w:t xml:space="preserve">, </w:t>
            </w:r>
            <w:proofErr w:type="spellStart"/>
            <w:r w:rsidR="00D02505" w:rsidRPr="0016019F">
              <w:rPr>
                <w:rFonts w:ascii="Times New Roman" w:hAnsi="Times New Roman" w:cs="Times New Roman"/>
                <w:sz w:val="28"/>
              </w:rPr>
              <w:t>ст.воспитатель</w:t>
            </w:r>
            <w:proofErr w:type="spellEnd"/>
          </w:p>
        </w:tc>
      </w:tr>
      <w:tr w:rsidR="001F4273" w:rsidRPr="00D0674A" w:rsidTr="00296A8E">
        <w:trPr>
          <w:trHeight w:val="90"/>
        </w:trPr>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rPr>
            </w:pPr>
            <w:r w:rsidRPr="00D0674A">
              <w:rPr>
                <w:rFonts w:ascii="Times New Roman" w:hAnsi="Times New Roman" w:cs="Times New Roman"/>
                <w:sz w:val="28"/>
              </w:rPr>
              <w:t>7</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r w:rsidRPr="0016019F">
              <w:rPr>
                <w:rFonts w:ascii="Times New Roman" w:hAnsi="Times New Roman" w:cs="Times New Roman"/>
                <w:sz w:val="28"/>
                <w:lang w:val="en-US"/>
              </w:rPr>
              <w:t xml:space="preserve">В </w:t>
            </w:r>
            <w:proofErr w:type="spellStart"/>
            <w:r w:rsidRPr="0016019F">
              <w:rPr>
                <w:rFonts w:ascii="Times New Roman" w:hAnsi="Times New Roman" w:cs="Times New Roman"/>
                <w:sz w:val="28"/>
                <w:lang w:val="en-US"/>
              </w:rPr>
              <w:t>течение</w:t>
            </w:r>
            <w:proofErr w:type="spellEnd"/>
            <w:r w:rsidRPr="0016019F">
              <w:rPr>
                <w:rFonts w:ascii="Times New Roman" w:hAnsi="Times New Roman" w:cs="Times New Roman"/>
                <w:sz w:val="28"/>
                <w:lang w:val="en-US"/>
              </w:rPr>
              <w:t xml:space="preserve"> </w:t>
            </w:r>
            <w:proofErr w:type="spellStart"/>
            <w:r w:rsidRPr="0016019F">
              <w:rPr>
                <w:rFonts w:ascii="Times New Roman" w:hAnsi="Times New Roman" w:cs="Times New Roman"/>
                <w:sz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Заведующий, завхоз</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r w:rsidRPr="00D0674A">
              <w:rPr>
                <w:rFonts w:ascii="Times New Roman" w:hAnsi="Times New Roman" w:cs="Times New Roman"/>
                <w:sz w:val="28"/>
                <w:lang w:val="en-US"/>
              </w:rPr>
              <w:t>8</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Озеленение и благоустройство территории;</w:t>
            </w:r>
          </w:p>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proofErr w:type="spellStart"/>
            <w:r w:rsidRPr="0016019F">
              <w:rPr>
                <w:rFonts w:ascii="Times New Roman" w:hAnsi="Times New Roman" w:cs="Times New Roman"/>
                <w:sz w:val="28"/>
                <w:lang w:val="en-US"/>
              </w:rPr>
              <w:t>Ежегодно</w:t>
            </w:r>
            <w:proofErr w:type="spellEnd"/>
            <w:r w:rsidRPr="0016019F">
              <w:rPr>
                <w:rFonts w:ascii="Times New Roman" w:hAnsi="Times New Roman" w:cs="Times New Roman"/>
                <w:sz w:val="28"/>
                <w:lang w:val="en-US"/>
              </w:rPr>
              <w:t xml:space="preserve"> и </w:t>
            </w:r>
            <w:proofErr w:type="spellStart"/>
            <w:r w:rsidRPr="0016019F">
              <w:rPr>
                <w:rFonts w:ascii="Times New Roman" w:hAnsi="Times New Roman" w:cs="Times New Roman"/>
                <w:sz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07886" w:rsidP="00296A8E">
            <w:pPr>
              <w:pStyle w:val="a4"/>
              <w:jc w:val="both"/>
              <w:rPr>
                <w:rFonts w:ascii="Times New Roman" w:hAnsi="Times New Roman" w:cs="Times New Roman"/>
                <w:sz w:val="28"/>
              </w:rPr>
            </w:pPr>
            <w:r w:rsidRPr="0016019F">
              <w:rPr>
                <w:rFonts w:ascii="Times New Roman" w:hAnsi="Times New Roman" w:cs="Times New Roman"/>
                <w:sz w:val="28"/>
              </w:rPr>
              <w:t xml:space="preserve">Заведующий, </w:t>
            </w:r>
            <w:r w:rsidR="00D02505" w:rsidRPr="0016019F">
              <w:rPr>
                <w:rFonts w:ascii="Times New Roman" w:hAnsi="Times New Roman" w:cs="Times New Roman"/>
                <w:sz w:val="28"/>
              </w:rPr>
              <w:t>завхоз, воспитате</w:t>
            </w:r>
            <w:r w:rsidRPr="0016019F">
              <w:rPr>
                <w:rFonts w:ascii="Times New Roman" w:hAnsi="Times New Roman" w:cs="Times New Roman"/>
                <w:sz w:val="28"/>
              </w:rPr>
              <w:t>ли</w:t>
            </w:r>
          </w:p>
        </w:tc>
      </w:tr>
      <w:tr w:rsidR="001F4273" w:rsidRPr="00D0674A" w:rsidTr="00296A8E">
        <w:tc>
          <w:tcPr>
            <w:tcW w:w="568" w:type="dxa"/>
            <w:tcBorders>
              <w:top w:val="single" w:sz="4" w:space="0" w:color="auto"/>
              <w:left w:val="single" w:sz="4" w:space="0" w:color="auto"/>
              <w:bottom w:val="single" w:sz="4" w:space="0" w:color="auto"/>
              <w:right w:val="single" w:sz="4" w:space="0" w:color="auto"/>
            </w:tcBorders>
            <w:hideMark/>
          </w:tcPr>
          <w:p w:rsidR="001F4273" w:rsidRPr="00D0674A" w:rsidRDefault="001F4273" w:rsidP="00296A8E">
            <w:pPr>
              <w:pStyle w:val="a4"/>
              <w:jc w:val="both"/>
              <w:rPr>
                <w:rFonts w:ascii="Times New Roman" w:hAnsi="Times New Roman" w:cs="Times New Roman"/>
                <w:sz w:val="28"/>
                <w:lang w:val="en-US"/>
              </w:rPr>
            </w:pPr>
            <w:r w:rsidRPr="00D0674A">
              <w:rPr>
                <w:rFonts w:ascii="Times New Roman" w:hAnsi="Times New Roman" w:cs="Times New Roman"/>
                <w:sz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lang w:val="en-US"/>
              </w:rPr>
            </w:pPr>
            <w:proofErr w:type="spellStart"/>
            <w:r w:rsidRPr="0016019F">
              <w:rPr>
                <w:rFonts w:ascii="Times New Roman" w:hAnsi="Times New Roman" w:cs="Times New Roman"/>
                <w:sz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1F4273" w:rsidRPr="0016019F" w:rsidRDefault="001F4273" w:rsidP="00296A8E">
            <w:pPr>
              <w:pStyle w:val="a4"/>
              <w:jc w:val="both"/>
              <w:rPr>
                <w:rFonts w:ascii="Times New Roman" w:hAnsi="Times New Roman" w:cs="Times New Roman"/>
                <w:sz w:val="28"/>
              </w:rPr>
            </w:pPr>
            <w:r w:rsidRPr="0016019F">
              <w:rPr>
                <w:rFonts w:ascii="Times New Roman" w:hAnsi="Times New Roman" w:cs="Times New Roman"/>
                <w:sz w:val="28"/>
              </w:rPr>
              <w:t xml:space="preserve"> </w:t>
            </w:r>
            <w:r w:rsidR="00D02505" w:rsidRPr="0016019F">
              <w:rPr>
                <w:rFonts w:ascii="Times New Roman" w:hAnsi="Times New Roman" w:cs="Times New Roman"/>
                <w:sz w:val="28"/>
              </w:rPr>
              <w:t>Заведующий, завхоз, воспитатели</w:t>
            </w:r>
          </w:p>
        </w:tc>
      </w:tr>
    </w:tbl>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eastAsia="Calibri" w:hAnsi="Times New Roman" w:cs="Times New Roman"/>
          <w:sz w:val="28"/>
        </w:rPr>
      </w:pPr>
    </w:p>
    <w:p w:rsidR="001F4273" w:rsidRDefault="001F4273"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Default="00871466" w:rsidP="001F4273">
      <w:pPr>
        <w:pStyle w:val="a4"/>
        <w:jc w:val="both"/>
        <w:rPr>
          <w:rFonts w:ascii="Times New Roman" w:hAnsi="Times New Roman" w:cs="Times New Roman"/>
          <w:sz w:val="28"/>
        </w:rPr>
      </w:pPr>
    </w:p>
    <w:p w:rsidR="00871466" w:rsidRPr="00D0674A" w:rsidRDefault="00871466" w:rsidP="001F4273">
      <w:pPr>
        <w:pStyle w:val="a4"/>
        <w:jc w:val="both"/>
        <w:rPr>
          <w:rFonts w:ascii="Times New Roman" w:hAnsi="Times New Roman" w:cs="Times New Roman"/>
          <w:sz w:val="28"/>
        </w:rPr>
      </w:pPr>
      <w:bookmarkStart w:id="10" w:name="_GoBack"/>
      <w:r>
        <w:rPr>
          <w:rFonts w:ascii="Times New Roman" w:hAnsi="Times New Roman" w:cs="Times New Roman"/>
          <w:noProof/>
          <w:sz w:val="28"/>
          <w:lang w:eastAsia="ru-RU"/>
        </w:rPr>
        <w:lastRenderedPageBreak/>
        <w:drawing>
          <wp:anchor distT="0" distB="0" distL="114300" distR="114300" simplePos="0" relativeHeight="251658240" behindDoc="0" locked="0" layoutInCell="1" allowOverlap="1">
            <wp:simplePos x="2514600" y="1733550"/>
            <wp:positionH relativeFrom="margin">
              <wp:align>left</wp:align>
            </wp:positionH>
            <wp:positionV relativeFrom="margin">
              <wp:align>top</wp:align>
            </wp:positionV>
            <wp:extent cx="6300470" cy="8660130"/>
            <wp:effectExtent l="0" t="0" r="5080" b="7620"/>
            <wp:wrapSquare wrapText="bothSides"/>
            <wp:docPr id="2" name="Рисунок 2" descr="C:\Users\userpc\Pictures\2024-07-17 печать\печать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c\Pictures\2024-07-17 печать\печать 0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0800000">
                      <a:off x="0" y="0"/>
                      <a:ext cx="6300470" cy="8660130"/>
                    </a:xfrm>
                    <a:prstGeom prst="rect">
                      <a:avLst/>
                    </a:prstGeom>
                    <a:noFill/>
                    <a:ln>
                      <a:noFill/>
                    </a:ln>
                  </pic:spPr>
                </pic:pic>
              </a:graphicData>
            </a:graphic>
          </wp:anchor>
        </w:drawing>
      </w:r>
      <w:bookmarkEnd w:id="10"/>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sz w:val="28"/>
        </w:rPr>
      </w:pPr>
    </w:p>
    <w:p w:rsidR="001F4273" w:rsidRPr="00D0674A" w:rsidRDefault="001F4273" w:rsidP="001F4273">
      <w:pPr>
        <w:pStyle w:val="a4"/>
        <w:jc w:val="both"/>
        <w:rPr>
          <w:rFonts w:ascii="Times New Roman" w:hAnsi="Times New Roman" w:cs="Times New Roman"/>
        </w:rPr>
      </w:pPr>
    </w:p>
    <w:p w:rsidR="001F4273" w:rsidRPr="00D0674A" w:rsidRDefault="001F4273" w:rsidP="001F4273">
      <w:pPr>
        <w:pStyle w:val="a4"/>
        <w:jc w:val="both"/>
        <w:rPr>
          <w:rFonts w:ascii="Times New Roman" w:hAnsi="Times New Roman" w:cs="Times New Roman"/>
        </w:rPr>
      </w:pPr>
    </w:p>
    <w:p w:rsidR="001F4273" w:rsidRPr="00D0674A" w:rsidRDefault="001F4273" w:rsidP="001F4273">
      <w:pPr>
        <w:pStyle w:val="a4"/>
        <w:jc w:val="both"/>
        <w:rPr>
          <w:rFonts w:ascii="Times New Roman" w:hAnsi="Times New Roman" w:cs="Times New Roman"/>
        </w:rPr>
      </w:pPr>
    </w:p>
    <w:p w:rsidR="001F4273" w:rsidRPr="00D0674A" w:rsidRDefault="001F4273" w:rsidP="001F4273">
      <w:pPr>
        <w:pStyle w:val="a4"/>
        <w:jc w:val="both"/>
        <w:rPr>
          <w:rFonts w:ascii="Times New Roman" w:hAnsi="Times New Roman" w:cs="Times New Roman"/>
        </w:rPr>
      </w:pPr>
    </w:p>
    <w:p w:rsidR="001F4273" w:rsidRPr="00D0674A" w:rsidRDefault="001F4273" w:rsidP="001F4273">
      <w:pPr>
        <w:pStyle w:val="a4"/>
        <w:jc w:val="both"/>
        <w:rPr>
          <w:rFonts w:ascii="Times New Roman" w:hAnsi="Times New Roman" w:cs="Times New Roman"/>
        </w:rPr>
      </w:pPr>
    </w:p>
    <w:p w:rsidR="001F4273" w:rsidRPr="00D0674A" w:rsidRDefault="001F4273" w:rsidP="001F4273">
      <w:pPr>
        <w:pStyle w:val="a4"/>
        <w:jc w:val="both"/>
        <w:rPr>
          <w:rFonts w:ascii="Times New Roman" w:hAnsi="Times New Roman" w:cs="Times New Roman"/>
        </w:rPr>
      </w:pPr>
    </w:p>
    <w:p w:rsidR="00AF5F78" w:rsidRDefault="00AF5F78"/>
    <w:sectPr w:rsidR="00AF5F78" w:rsidSect="00296A8E">
      <w:footerReference w:type="default" r:id="rId27"/>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112" w:rsidRDefault="00264112">
      <w:r>
        <w:separator/>
      </w:r>
    </w:p>
  </w:endnote>
  <w:endnote w:type="continuationSeparator" w:id="0">
    <w:p w:rsidR="00264112" w:rsidRDefault="00264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EndPr/>
    <w:sdtContent>
      <w:p w:rsidR="00575EFC" w:rsidRDefault="00575EFC">
        <w:pPr>
          <w:pStyle w:val="ab"/>
          <w:jc w:val="center"/>
        </w:pPr>
        <w:r>
          <w:fldChar w:fldCharType="begin"/>
        </w:r>
        <w:r>
          <w:instrText>PAGE   \* MERGEFORMAT</w:instrText>
        </w:r>
        <w:r>
          <w:fldChar w:fldCharType="separate"/>
        </w:r>
        <w:r w:rsidR="00871466">
          <w:rPr>
            <w:noProof/>
          </w:rPr>
          <w:t>88</w:t>
        </w:r>
        <w:r>
          <w:rPr>
            <w:noProof/>
          </w:rPr>
          <w:fldChar w:fldCharType="end"/>
        </w:r>
      </w:p>
    </w:sdtContent>
  </w:sdt>
  <w:p w:rsidR="00575EFC" w:rsidRDefault="00575EF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112" w:rsidRDefault="00264112">
      <w:r>
        <w:separator/>
      </w:r>
    </w:p>
  </w:footnote>
  <w:footnote w:type="continuationSeparator" w:id="0">
    <w:p w:rsidR="00264112" w:rsidRDefault="002641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numFmt w:val="bullet"/>
      <w:lvlText w:val=""/>
      <w:lvlJc w:val="left"/>
      <w:pPr>
        <w:tabs>
          <w:tab w:val="num" w:pos="585"/>
        </w:tabs>
        <w:ind w:left="585" w:hanging="360"/>
      </w:pPr>
      <w:rPr>
        <w:rFonts w:ascii="Symbol" w:hAnsi="Symbol" w:cs="Times New Roman"/>
      </w:rPr>
    </w:lvl>
  </w:abstractNum>
  <w:abstractNum w:abstractNumId="1">
    <w:nsid w:val="00000003"/>
    <w:multiLevelType w:val="multilevel"/>
    <w:tmpl w:val="00000003"/>
    <w:name w:val="WW8Num3"/>
    <w:lvl w:ilvl="0">
      <w:start w:val="6"/>
      <w:numFmt w:val="decimal"/>
      <w:lvlText w:val="%1."/>
      <w:lvlJc w:val="left"/>
      <w:pPr>
        <w:tabs>
          <w:tab w:val="num" w:pos="502"/>
        </w:tabs>
        <w:ind w:left="502"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
    <w:nsid w:val="00000004"/>
    <w:multiLevelType w:val="singleLevel"/>
    <w:tmpl w:val="00000004"/>
    <w:name w:val="WW8Num4"/>
    <w:lvl w:ilvl="0">
      <w:numFmt w:val="bullet"/>
      <w:lvlText w:val=""/>
      <w:lvlJc w:val="left"/>
      <w:pPr>
        <w:tabs>
          <w:tab w:val="num" w:pos="585"/>
        </w:tabs>
        <w:ind w:left="585" w:hanging="360"/>
      </w:pPr>
      <w:rPr>
        <w:rFonts w:ascii="Symbol" w:hAnsi="Symbol" w:cs="Times New Roman"/>
      </w:rPr>
    </w:lvl>
  </w:abstractNum>
  <w:abstractNum w:abstractNumId="3">
    <w:nsid w:val="00000005"/>
    <w:multiLevelType w:val="singleLevel"/>
    <w:tmpl w:val="00000005"/>
    <w:name w:val="WW8Num5"/>
    <w:lvl w:ilvl="0">
      <w:numFmt w:val="bullet"/>
      <w:lvlText w:val=""/>
      <w:lvlJc w:val="left"/>
      <w:pPr>
        <w:tabs>
          <w:tab w:val="num" w:pos="585"/>
        </w:tabs>
        <w:ind w:left="585" w:hanging="360"/>
      </w:pPr>
      <w:rPr>
        <w:rFonts w:ascii="Symbol" w:hAnsi="Symbol" w:cs="Times New Roman"/>
      </w:rPr>
    </w:lvl>
  </w:abstractNum>
  <w:abstractNum w:abstractNumId="4">
    <w:nsid w:val="00000006"/>
    <w:multiLevelType w:val="singleLevel"/>
    <w:tmpl w:val="00000006"/>
    <w:name w:val="WW8Num6"/>
    <w:lvl w:ilvl="0">
      <w:numFmt w:val="bullet"/>
      <w:lvlText w:val=""/>
      <w:lvlJc w:val="left"/>
      <w:pPr>
        <w:tabs>
          <w:tab w:val="num" w:pos="585"/>
        </w:tabs>
        <w:ind w:left="585" w:hanging="360"/>
      </w:pPr>
      <w:rPr>
        <w:rFonts w:ascii="Symbol" w:hAnsi="Symbol" w:cs="Times New Roman"/>
      </w:rPr>
    </w:lvl>
  </w:abstractNum>
  <w:abstractNum w:abstractNumId="5">
    <w:nsid w:val="00000007"/>
    <w:multiLevelType w:val="singleLevel"/>
    <w:tmpl w:val="00000007"/>
    <w:name w:val="WW8Num7"/>
    <w:lvl w:ilvl="0">
      <w:numFmt w:val="bullet"/>
      <w:lvlText w:val=""/>
      <w:lvlJc w:val="left"/>
      <w:pPr>
        <w:tabs>
          <w:tab w:val="num" w:pos="585"/>
        </w:tabs>
        <w:ind w:left="585" w:hanging="360"/>
      </w:pPr>
      <w:rPr>
        <w:rFonts w:ascii="Symbol" w:hAnsi="Symbol" w:cs="Times New Roman"/>
      </w:rPr>
    </w:lvl>
  </w:abstractNum>
  <w:abstractNum w:abstractNumId="6">
    <w:nsid w:val="00000008"/>
    <w:multiLevelType w:val="multilevel"/>
    <w:tmpl w:val="00000008"/>
    <w:name w:val="WW8Num8"/>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1080"/>
        </w:tabs>
        <w:ind w:left="1080" w:hanging="1080"/>
      </w:pPr>
    </w:lvl>
    <w:lvl w:ilvl="3">
      <w:start w:val="1"/>
      <w:numFmt w:val="decimal"/>
      <w:lvlText w:val="%1.%2.%3.%4."/>
      <w:lvlJc w:val="left"/>
      <w:pPr>
        <w:tabs>
          <w:tab w:val="num" w:pos="1440"/>
        </w:tabs>
        <w:ind w:left="1440" w:hanging="1440"/>
      </w:pPr>
    </w:lvl>
    <w:lvl w:ilvl="4">
      <w:start w:val="1"/>
      <w:numFmt w:val="decimal"/>
      <w:lvlText w:val="%1.%2.%3.%4.%5."/>
      <w:lvlJc w:val="left"/>
      <w:pPr>
        <w:tabs>
          <w:tab w:val="num" w:pos="1800"/>
        </w:tabs>
        <w:ind w:left="1800" w:hanging="180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2160"/>
        </w:tabs>
        <w:ind w:left="2160" w:hanging="2160"/>
      </w:pPr>
    </w:lvl>
    <w:lvl w:ilvl="7">
      <w:start w:val="1"/>
      <w:numFmt w:val="decimal"/>
      <w:lvlText w:val="%1.%2.%3.%4.%5.%6.%7.%8."/>
      <w:lvlJc w:val="left"/>
      <w:pPr>
        <w:tabs>
          <w:tab w:val="num" w:pos="2520"/>
        </w:tabs>
        <w:ind w:left="2520" w:hanging="2520"/>
      </w:pPr>
    </w:lvl>
    <w:lvl w:ilvl="8">
      <w:start w:val="1"/>
      <w:numFmt w:val="decimal"/>
      <w:lvlText w:val="%1.%2.%3.%4.%5.%6.%7.%8.%9."/>
      <w:lvlJc w:val="left"/>
      <w:pPr>
        <w:tabs>
          <w:tab w:val="num" w:pos="2880"/>
        </w:tabs>
        <w:ind w:left="2880" w:hanging="2880"/>
      </w:pPr>
    </w:lvl>
  </w:abstractNum>
  <w:abstractNum w:abstractNumId="7">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rPr>
    </w:lvl>
  </w:abstractNum>
  <w:abstractNum w:abstractNumId="1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9">
    <w:nsid w:val="36116C6F"/>
    <w:multiLevelType w:val="multilevel"/>
    <w:tmpl w:val="4DF085EA"/>
    <w:lvl w:ilvl="0">
      <w:start w:val="1"/>
      <w:numFmt w:val="decimal"/>
      <w:lvlText w:val="%1."/>
      <w:lvlJc w:val="left"/>
      <w:pPr>
        <w:ind w:left="488" w:hanging="488"/>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21">
    <w:nsid w:val="398B5806"/>
    <w:multiLevelType w:val="multilevel"/>
    <w:tmpl w:val="70E46F1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54003E2D"/>
    <w:multiLevelType w:val="hybridMultilevel"/>
    <w:tmpl w:val="C070142A"/>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nsid w:val="5DE725C5"/>
    <w:multiLevelType w:val="hybridMultilevel"/>
    <w:tmpl w:val="463A94BC"/>
    <w:lvl w:ilvl="0" w:tplc="B108F072">
      <w:start w:val="1"/>
      <w:numFmt w:val="bullet"/>
      <w:lvlText w:val=""/>
      <w:lvlJc w:val="left"/>
      <w:pPr>
        <w:ind w:left="4261" w:hanging="360"/>
      </w:pPr>
      <w:rPr>
        <w:rFonts w:ascii="Symbol" w:hAnsi="Symbol" w:hint="default"/>
      </w:rPr>
    </w:lvl>
    <w:lvl w:ilvl="1" w:tplc="04190003">
      <w:start w:val="1"/>
      <w:numFmt w:val="bullet"/>
      <w:lvlText w:val="o"/>
      <w:lvlJc w:val="left"/>
      <w:pPr>
        <w:ind w:left="4981" w:hanging="360"/>
      </w:pPr>
      <w:rPr>
        <w:rFonts w:ascii="Courier New" w:hAnsi="Courier New" w:cs="Courier New" w:hint="default"/>
      </w:rPr>
    </w:lvl>
    <w:lvl w:ilvl="2" w:tplc="04190005" w:tentative="1">
      <w:start w:val="1"/>
      <w:numFmt w:val="bullet"/>
      <w:lvlText w:val=""/>
      <w:lvlJc w:val="left"/>
      <w:pPr>
        <w:ind w:left="5701" w:hanging="360"/>
      </w:pPr>
      <w:rPr>
        <w:rFonts w:ascii="Wingdings" w:hAnsi="Wingdings" w:hint="default"/>
      </w:rPr>
    </w:lvl>
    <w:lvl w:ilvl="3" w:tplc="04190001" w:tentative="1">
      <w:start w:val="1"/>
      <w:numFmt w:val="bullet"/>
      <w:lvlText w:val=""/>
      <w:lvlJc w:val="left"/>
      <w:pPr>
        <w:ind w:left="6421" w:hanging="360"/>
      </w:pPr>
      <w:rPr>
        <w:rFonts w:ascii="Symbol" w:hAnsi="Symbol" w:hint="default"/>
      </w:rPr>
    </w:lvl>
    <w:lvl w:ilvl="4" w:tplc="04190003" w:tentative="1">
      <w:start w:val="1"/>
      <w:numFmt w:val="bullet"/>
      <w:lvlText w:val="o"/>
      <w:lvlJc w:val="left"/>
      <w:pPr>
        <w:ind w:left="7141" w:hanging="360"/>
      </w:pPr>
      <w:rPr>
        <w:rFonts w:ascii="Courier New" w:hAnsi="Courier New" w:cs="Courier New" w:hint="default"/>
      </w:rPr>
    </w:lvl>
    <w:lvl w:ilvl="5" w:tplc="04190005" w:tentative="1">
      <w:start w:val="1"/>
      <w:numFmt w:val="bullet"/>
      <w:lvlText w:val=""/>
      <w:lvlJc w:val="left"/>
      <w:pPr>
        <w:ind w:left="7861" w:hanging="360"/>
      </w:pPr>
      <w:rPr>
        <w:rFonts w:ascii="Wingdings" w:hAnsi="Wingdings" w:hint="default"/>
      </w:rPr>
    </w:lvl>
    <w:lvl w:ilvl="6" w:tplc="04190001" w:tentative="1">
      <w:start w:val="1"/>
      <w:numFmt w:val="bullet"/>
      <w:lvlText w:val=""/>
      <w:lvlJc w:val="left"/>
      <w:pPr>
        <w:ind w:left="8581" w:hanging="360"/>
      </w:pPr>
      <w:rPr>
        <w:rFonts w:ascii="Symbol" w:hAnsi="Symbol" w:hint="default"/>
      </w:rPr>
    </w:lvl>
    <w:lvl w:ilvl="7" w:tplc="04190003" w:tentative="1">
      <w:start w:val="1"/>
      <w:numFmt w:val="bullet"/>
      <w:lvlText w:val="o"/>
      <w:lvlJc w:val="left"/>
      <w:pPr>
        <w:ind w:left="9301" w:hanging="360"/>
      </w:pPr>
      <w:rPr>
        <w:rFonts w:ascii="Courier New" w:hAnsi="Courier New" w:cs="Courier New" w:hint="default"/>
      </w:rPr>
    </w:lvl>
    <w:lvl w:ilvl="8" w:tplc="04190005" w:tentative="1">
      <w:start w:val="1"/>
      <w:numFmt w:val="bullet"/>
      <w:lvlText w:val=""/>
      <w:lvlJc w:val="left"/>
      <w:pPr>
        <w:ind w:left="10021" w:hanging="360"/>
      </w:pPr>
      <w:rPr>
        <w:rFonts w:ascii="Wingdings" w:hAnsi="Wingdings" w:hint="default"/>
      </w:rPr>
    </w:lvl>
  </w:abstractNum>
  <w:abstractNum w:abstractNumId="27">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9">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2"/>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30"/>
  </w:num>
  <w:num w:numId="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22"/>
  </w:num>
  <w:num w:numId="15">
    <w:abstractNumId w:val="24"/>
  </w:num>
  <w:num w:numId="16">
    <w:abstractNumId w:val="15"/>
  </w:num>
  <w:num w:numId="17">
    <w:abstractNumId w:val="13"/>
  </w:num>
  <w:num w:numId="18">
    <w:abstractNumId w:val="18"/>
  </w:num>
  <w:num w:numId="19">
    <w:abstractNumId w:val="16"/>
  </w:num>
  <w:num w:numId="20">
    <w:abstractNumId w:val="28"/>
  </w:num>
  <w:num w:numId="21">
    <w:abstractNumId w:val="17"/>
  </w:num>
  <w:num w:numId="22">
    <w:abstractNumId w:val="31"/>
  </w:num>
  <w:num w:numId="23">
    <w:abstractNumId w:val="20"/>
  </w:num>
  <w:num w:numId="24">
    <w:abstractNumId w:val="19"/>
  </w:num>
  <w:num w:numId="25">
    <w:abstractNumId w:val="26"/>
  </w:num>
  <w:num w:numId="26">
    <w:abstractNumId w:val="25"/>
  </w:num>
  <w:num w:numId="27">
    <w:abstractNumId w:val="21"/>
  </w:num>
  <w:num w:numId="28">
    <w:abstractNumId w:val="33"/>
  </w:num>
  <w:num w:numId="29">
    <w:abstractNumId w:val="0"/>
  </w:num>
  <w:num w:numId="30">
    <w:abstractNumId w:val="1"/>
  </w:num>
  <w:num w:numId="31">
    <w:abstractNumId w:val="2"/>
  </w:num>
  <w:num w:numId="32">
    <w:abstractNumId w:val="3"/>
  </w:num>
  <w:num w:numId="33">
    <w:abstractNumId w:val="4"/>
  </w:num>
  <w:num w:numId="34">
    <w:abstractNumId w:val="5"/>
  </w:num>
  <w:num w:numId="35">
    <w:abstractNumId w:val="6"/>
  </w:num>
  <w:num w:numId="36">
    <w:abstractNumId w:val="7"/>
  </w:num>
  <w:num w:numId="37">
    <w:abstractNumId w:val="8"/>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0D2"/>
    <w:rsid w:val="00067F4C"/>
    <w:rsid w:val="00097A04"/>
    <w:rsid w:val="000A76D7"/>
    <w:rsid w:val="000C7481"/>
    <w:rsid w:val="000D09DA"/>
    <w:rsid w:val="00100A0C"/>
    <w:rsid w:val="00107886"/>
    <w:rsid w:val="0016019F"/>
    <w:rsid w:val="001B51E4"/>
    <w:rsid w:val="001E2186"/>
    <w:rsid w:val="001F4273"/>
    <w:rsid w:val="00233DC6"/>
    <w:rsid w:val="00264112"/>
    <w:rsid w:val="00296A8E"/>
    <w:rsid w:val="002F2516"/>
    <w:rsid w:val="00380D75"/>
    <w:rsid w:val="004335C7"/>
    <w:rsid w:val="004F6ACA"/>
    <w:rsid w:val="0050109D"/>
    <w:rsid w:val="0050457B"/>
    <w:rsid w:val="00530D32"/>
    <w:rsid w:val="00575EFC"/>
    <w:rsid w:val="00592836"/>
    <w:rsid w:val="005E4A57"/>
    <w:rsid w:val="006276C9"/>
    <w:rsid w:val="006313DB"/>
    <w:rsid w:val="00697630"/>
    <w:rsid w:val="006F280B"/>
    <w:rsid w:val="006F7F8A"/>
    <w:rsid w:val="00704F59"/>
    <w:rsid w:val="007231E5"/>
    <w:rsid w:val="007B53D6"/>
    <w:rsid w:val="00846D54"/>
    <w:rsid w:val="00847E69"/>
    <w:rsid w:val="00871466"/>
    <w:rsid w:val="008731A9"/>
    <w:rsid w:val="008D4463"/>
    <w:rsid w:val="009014D2"/>
    <w:rsid w:val="009714CA"/>
    <w:rsid w:val="009935DC"/>
    <w:rsid w:val="009A09F6"/>
    <w:rsid w:val="009B664B"/>
    <w:rsid w:val="009C0AE5"/>
    <w:rsid w:val="009F6BAC"/>
    <w:rsid w:val="00A257CC"/>
    <w:rsid w:val="00A43D08"/>
    <w:rsid w:val="00A47405"/>
    <w:rsid w:val="00A57650"/>
    <w:rsid w:val="00A71808"/>
    <w:rsid w:val="00AA2E34"/>
    <w:rsid w:val="00AB3321"/>
    <w:rsid w:val="00AC50C4"/>
    <w:rsid w:val="00AC5F39"/>
    <w:rsid w:val="00AF5F78"/>
    <w:rsid w:val="00C71E4F"/>
    <w:rsid w:val="00CA05A9"/>
    <w:rsid w:val="00CA12E0"/>
    <w:rsid w:val="00CC2A81"/>
    <w:rsid w:val="00D02505"/>
    <w:rsid w:val="00DA28A4"/>
    <w:rsid w:val="00DE3DFE"/>
    <w:rsid w:val="00DE4471"/>
    <w:rsid w:val="00E57FD5"/>
    <w:rsid w:val="00EB2227"/>
    <w:rsid w:val="00EB3777"/>
    <w:rsid w:val="00F140D2"/>
    <w:rsid w:val="00F6175F"/>
    <w:rsid w:val="00F65C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1F427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1F4273"/>
    <w:pPr>
      <w:autoSpaceDE w:val="0"/>
      <w:autoSpaceDN w:val="0"/>
      <w:adjustRightInd w:val="0"/>
      <w:spacing w:before="108" w:after="108"/>
      <w:jc w:val="center"/>
      <w:outlineLvl w:val="0"/>
    </w:pPr>
    <w:rPr>
      <w:rFonts w:ascii="Arial" w:hAnsi="Arial" w:cs="Arial"/>
      <w:b/>
      <w:bCs/>
      <w:color w:val="26282F"/>
    </w:rPr>
  </w:style>
  <w:style w:type="paragraph" w:styleId="2">
    <w:name w:val="heading 2"/>
    <w:basedOn w:val="a"/>
    <w:next w:val="a"/>
    <w:link w:val="20"/>
    <w:uiPriority w:val="99"/>
    <w:semiHidden/>
    <w:unhideWhenUsed/>
    <w:qFormat/>
    <w:rsid w:val="001F4273"/>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1F4273"/>
    <w:pPr>
      <w:keepNext/>
      <w:keepLines/>
      <w:spacing w:before="200" w:line="276" w:lineRule="auto"/>
      <w:outlineLvl w:val="2"/>
    </w:pPr>
    <w:rPr>
      <w:rFonts w:ascii="Cambria" w:hAnsi="Cambria"/>
      <w:b/>
      <w:bCs/>
      <w:color w:val="4F81BD"/>
      <w:lang w:val="en-US"/>
    </w:rPr>
  </w:style>
  <w:style w:type="paragraph" w:styleId="4">
    <w:name w:val="heading 4"/>
    <w:basedOn w:val="a"/>
    <w:next w:val="a"/>
    <w:link w:val="40"/>
    <w:uiPriority w:val="99"/>
    <w:qFormat/>
    <w:rsid w:val="001F4273"/>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1F4273"/>
    <w:pPr>
      <w:keepNext/>
      <w:keepLines/>
      <w:spacing w:before="200" w:line="276" w:lineRule="auto"/>
      <w:outlineLvl w:val="4"/>
    </w:pPr>
    <w:rPr>
      <w:rFonts w:ascii="Cambria" w:hAnsi="Cambria"/>
      <w:color w:val="243F60"/>
      <w:lang w:val="en-US"/>
    </w:rPr>
  </w:style>
  <w:style w:type="paragraph" w:styleId="6">
    <w:name w:val="heading 6"/>
    <w:basedOn w:val="a"/>
    <w:next w:val="a"/>
    <w:link w:val="60"/>
    <w:uiPriority w:val="99"/>
    <w:semiHidden/>
    <w:unhideWhenUsed/>
    <w:qFormat/>
    <w:rsid w:val="001F4273"/>
    <w:pPr>
      <w:keepNext/>
      <w:keepLines/>
      <w:spacing w:before="200" w:line="276" w:lineRule="auto"/>
      <w:outlineLvl w:val="5"/>
    </w:pPr>
    <w:rPr>
      <w:rFonts w:ascii="Cambria" w:hAnsi="Cambria"/>
      <w:i/>
      <w:iCs/>
      <w:color w:val="243F60"/>
      <w:lang w:val="en-US"/>
    </w:rPr>
  </w:style>
  <w:style w:type="paragraph" w:styleId="7">
    <w:name w:val="heading 7"/>
    <w:basedOn w:val="a"/>
    <w:next w:val="a"/>
    <w:link w:val="70"/>
    <w:uiPriority w:val="99"/>
    <w:semiHidden/>
    <w:unhideWhenUsed/>
    <w:qFormat/>
    <w:rsid w:val="001F4273"/>
    <w:pPr>
      <w:keepNext/>
      <w:keepLines/>
      <w:spacing w:before="200" w:line="276" w:lineRule="auto"/>
      <w:outlineLvl w:val="6"/>
    </w:pPr>
    <w:rPr>
      <w:rFonts w:ascii="Cambria" w:hAnsi="Cambria"/>
      <w:i/>
      <w:iCs/>
      <w:color w:val="404040"/>
      <w:lang w:val="en-US"/>
    </w:rPr>
  </w:style>
  <w:style w:type="paragraph" w:styleId="8">
    <w:name w:val="heading 8"/>
    <w:basedOn w:val="a"/>
    <w:next w:val="a"/>
    <w:link w:val="80"/>
    <w:uiPriority w:val="99"/>
    <w:semiHidden/>
    <w:unhideWhenUsed/>
    <w:qFormat/>
    <w:rsid w:val="001F4273"/>
    <w:pPr>
      <w:keepNext/>
      <w:keepLines/>
      <w:spacing w:before="200" w:line="276" w:lineRule="auto"/>
      <w:outlineLvl w:val="7"/>
    </w:pPr>
    <w:rPr>
      <w:rFonts w:ascii="Cambria" w:hAnsi="Cambria"/>
      <w:color w:val="4F81BD"/>
      <w:sz w:val="20"/>
      <w:szCs w:val="20"/>
      <w:lang w:val="en-US"/>
    </w:rPr>
  </w:style>
  <w:style w:type="paragraph" w:styleId="9">
    <w:name w:val="heading 9"/>
    <w:basedOn w:val="a"/>
    <w:next w:val="a"/>
    <w:link w:val="90"/>
    <w:uiPriority w:val="99"/>
    <w:semiHidden/>
    <w:unhideWhenUsed/>
    <w:qFormat/>
    <w:rsid w:val="001F4273"/>
    <w:pPr>
      <w:keepNext/>
      <w:keepLines/>
      <w:spacing w:before="200" w:line="276" w:lineRule="auto"/>
      <w:outlineLvl w:val="8"/>
    </w:pPr>
    <w:rPr>
      <w:rFonts w:ascii="Cambria" w:hAnsi="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F4273"/>
    <w:rPr>
      <w:rFonts w:ascii="Arial" w:eastAsia="Times New Roman" w:hAnsi="Arial" w:cs="Arial"/>
      <w:b/>
      <w:bCs/>
      <w:color w:val="26282F"/>
      <w:sz w:val="24"/>
      <w:szCs w:val="24"/>
      <w:lang w:eastAsia="ru-RU"/>
    </w:rPr>
  </w:style>
  <w:style w:type="character" w:customStyle="1" w:styleId="20">
    <w:name w:val="Заголовок 2 Знак"/>
    <w:basedOn w:val="a0"/>
    <w:link w:val="2"/>
    <w:uiPriority w:val="99"/>
    <w:semiHidden/>
    <w:rsid w:val="001F4273"/>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1F4273"/>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1F4273"/>
    <w:rPr>
      <w:rFonts w:ascii="Cambria" w:eastAsia="Times New Roman" w:hAnsi="Cambria" w:cs="Times New Roman"/>
      <w:color w:val="243F60"/>
      <w:sz w:val="24"/>
      <w:szCs w:val="24"/>
      <w:lang w:val="en-US" w:eastAsia="ru-RU"/>
    </w:rPr>
  </w:style>
  <w:style w:type="character" w:customStyle="1" w:styleId="30">
    <w:name w:val="Заголовок 3 Знак"/>
    <w:basedOn w:val="a0"/>
    <w:link w:val="3"/>
    <w:uiPriority w:val="99"/>
    <w:semiHidden/>
    <w:rsid w:val="001F4273"/>
    <w:rPr>
      <w:rFonts w:ascii="Cambria" w:eastAsia="Times New Roman" w:hAnsi="Cambria" w:cs="Times New Roman"/>
      <w:b/>
      <w:bCs/>
      <w:color w:val="4F81BD"/>
      <w:sz w:val="24"/>
      <w:szCs w:val="24"/>
      <w:lang w:val="en-US" w:eastAsia="ru-RU"/>
    </w:rPr>
  </w:style>
  <w:style w:type="character" w:customStyle="1" w:styleId="60">
    <w:name w:val="Заголовок 6 Знак"/>
    <w:basedOn w:val="a0"/>
    <w:link w:val="6"/>
    <w:uiPriority w:val="99"/>
    <w:semiHidden/>
    <w:rsid w:val="001F4273"/>
    <w:rPr>
      <w:rFonts w:ascii="Cambria" w:eastAsia="Times New Roman" w:hAnsi="Cambria" w:cs="Times New Roman"/>
      <w:i/>
      <w:iCs/>
      <w:color w:val="243F60"/>
      <w:sz w:val="24"/>
      <w:szCs w:val="24"/>
      <w:lang w:val="en-US" w:eastAsia="ru-RU"/>
    </w:rPr>
  </w:style>
  <w:style w:type="character" w:customStyle="1" w:styleId="70">
    <w:name w:val="Заголовок 7 Знак"/>
    <w:basedOn w:val="a0"/>
    <w:link w:val="7"/>
    <w:uiPriority w:val="99"/>
    <w:semiHidden/>
    <w:rsid w:val="001F4273"/>
    <w:rPr>
      <w:rFonts w:ascii="Cambria" w:eastAsia="Times New Roman" w:hAnsi="Cambria" w:cs="Times New Roman"/>
      <w:i/>
      <w:iCs/>
      <w:color w:val="404040"/>
      <w:sz w:val="24"/>
      <w:szCs w:val="24"/>
      <w:lang w:val="en-US" w:eastAsia="ru-RU"/>
    </w:rPr>
  </w:style>
  <w:style w:type="character" w:customStyle="1" w:styleId="80">
    <w:name w:val="Заголовок 8 Знак"/>
    <w:basedOn w:val="a0"/>
    <w:link w:val="8"/>
    <w:uiPriority w:val="99"/>
    <w:semiHidden/>
    <w:rsid w:val="001F4273"/>
    <w:rPr>
      <w:rFonts w:ascii="Cambria" w:eastAsia="Times New Roman" w:hAnsi="Cambria" w:cs="Times New Roman"/>
      <w:color w:val="4F81BD"/>
      <w:sz w:val="20"/>
      <w:szCs w:val="20"/>
      <w:lang w:val="en-US" w:eastAsia="ru-RU"/>
    </w:rPr>
  </w:style>
  <w:style w:type="character" w:customStyle="1" w:styleId="90">
    <w:name w:val="Заголовок 9 Знак"/>
    <w:basedOn w:val="a0"/>
    <w:link w:val="9"/>
    <w:uiPriority w:val="99"/>
    <w:semiHidden/>
    <w:rsid w:val="001F4273"/>
    <w:rPr>
      <w:rFonts w:ascii="Cambria" w:eastAsia="Times New Roman" w:hAnsi="Cambria" w:cs="Times New Roman"/>
      <w:i/>
      <w:iCs/>
      <w:color w:val="404040"/>
      <w:sz w:val="20"/>
      <w:szCs w:val="20"/>
      <w:lang w:val="en-US" w:eastAsia="ru-RU"/>
    </w:rPr>
  </w:style>
  <w:style w:type="character" w:styleId="a3">
    <w:name w:val="Hyperlink"/>
    <w:basedOn w:val="a0"/>
    <w:uiPriority w:val="99"/>
    <w:unhideWhenUsed/>
    <w:rsid w:val="001F4273"/>
    <w:rPr>
      <w:color w:val="0563C1" w:themeColor="hyperlink"/>
      <w:u w:val="single"/>
    </w:rPr>
  </w:style>
  <w:style w:type="paragraph" w:styleId="a4">
    <w:name w:val="No Spacing"/>
    <w:link w:val="a5"/>
    <w:uiPriority w:val="1"/>
    <w:qFormat/>
    <w:rsid w:val="001F4273"/>
    <w:pPr>
      <w:spacing w:after="0" w:line="240" w:lineRule="auto"/>
    </w:pPr>
  </w:style>
  <w:style w:type="character" w:customStyle="1" w:styleId="a5">
    <w:name w:val="Без интервала Знак"/>
    <w:link w:val="a4"/>
    <w:uiPriority w:val="1"/>
    <w:locked/>
    <w:rsid w:val="001F4273"/>
  </w:style>
  <w:style w:type="character" w:customStyle="1" w:styleId="a6">
    <w:name w:val="Текст выноски Знак"/>
    <w:basedOn w:val="a0"/>
    <w:link w:val="a7"/>
    <w:uiPriority w:val="99"/>
    <w:semiHidden/>
    <w:rsid w:val="001F4273"/>
    <w:rPr>
      <w:rFonts w:ascii="Segoe UI" w:eastAsia="Times New Roman" w:hAnsi="Segoe UI" w:cs="Segoe UI"/>
      <w:sz w:val="18"/>
      <w:szCs w:val="18"/>
      <w:lang w:eastAsia="ru-RU"/>
    </w:rPr>
  </w:style>
  <w:style w:type="paragraph" w:styleId="a7">
    <w:name w:val="Balloon Text"/>
    <w:basedOn w:val="a"/>
    <w:link w:val="a6"/>
    <w:uiPriority w:val="99"/>
    <w:semiHidden/>
    <w:unhideWhenUsed/>
    <w:rsid w:val="001F4273"/>
    <w:rPr>
      <w:rFonts w:ascii="Segoe UI" w:hAnsi="Segoe UI" w:cs="Segoe UI"/>
      <w:sz w:val="18"/>
      <w:szCs w:val="18"/>
    </w:rPr>
  </w:style>
  <w:style w:type="paragraph" w:styleId="a8">
    <w:name w:val="List Paragraph"/>
    <w:basedOn w:val="a"/>
    <w:uiPriority w:val="34"/>
    <w:qFormat/>
    <w:rsid w:val="001F4273"/>
    <w:pPr>
      <w:ind w:left="720"/>
      <w:contextualSpacing/>
    </w:pPr>
  </w:style>
  <w:style w:type="paragraph" w:styleId="a9">
    <w:name w:val="header"/>
    <w:basedOn w:val="a"/>
    <w:link w:val="aa"/>
    <w:uiPriority w:val="99"/>
    <w:unhideWhenUsed/>
    <w:rsid w:val="001F4273"/>
    <w:pPr>
      <w:tabs>
        <w:tab w:val="center" w:pos="4677"/>
        <w:tab w:val="right" w:pos="9355"/>
      </w:tabs>
    </w:pPr>
  </w:style>
  <w:style w:type="character" w:customStyle="1" w:styleId="aa">
    <w:name w:val="Верхний колонтитул Знак"/>
    <w:basedOn w:val="a0"/>
    <w:link w:val="a9"/>
    <w:uiPriority w:val="99"/>
    <w:rsid w:val="001F427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1F4273"/>
    <w:pPr>
      <w:tabs>
        <w:tab w:val="center" w:pos="4677"/>
        <w:tab w:val="right" w:pos="9355"/>
      </w:tabs>
    </w:pPr>
  </w:style>
  <w:style w:type="character" w:customStyle="1" w:styleId="ac">
    <w:name w:val="Нижний колонтитул Знак"/>
    <w:basedOn w:val="a0"/>
    <w:link w:val="ab"/>
    <w:uiPriority w:val="99"/>
    <w:rsid w:val="001F4273"/>
    <w:rPr>
      <w:rFonts w:ascii="Times New Roman" w:eastAsia="Times New Roman" w:hAnsi="Times New Roman" w:cs="Times New Roman"/>
      <w:sz w:val="24"/>
      <w:szCs w:val="24"/>
      <w:lang w:eastAsia="ru-RU"/>
    </w:rPr>
  </w:style>
  <w:style w:type="character" w:customStyle="1" w:styleId="ad">
    <w:name w:val="Гипертекстовая ссылка"/>
    <w:basedOn w:val="a0"/>
    <w:rsid w:val="001F4273"/>
    <w:rPr>
      <w:color w:val="106BBE"/>
    </w:rPr>
  </w:style>
  <w:style w:type="paragraph" w:styleId="31">
    <w:name w:val="Body Text 3"/>
    <w:basedOn w:val="a"/>
    <w:link w:val="32"/>
    <w:uiPriority w:val="99"/>
    <w:unhideWhenUsed/>
    <w:rsid w:val="001F4273"/>
    <w:pPr>
      <w:spacing w:after="120"/>
    </w:pPr>
    <w:rPr>
      <w:sz w:val="16"/>
      <w:szCs w:val="16"/>
    </w:rPr>
  </w:style>
  <w:style w:type="character" w:customStyle="1" w:styleId="32">
    <w:name w:val="Основной текст 3 Знак"/>
    <w:basedOn w:val="a0"/>
    <w:link w:val="31"/>
    <w:uiPriority w:val="99"/>
    <w:rsid w:val="001F4273"/>
    <w:rPr>
      <w:rFonts w:ascii="Times New Roman" w:eastAsia="Times New Roman" w:hAnsi="Times New Roman" w:cs="Times New Roman"/>
      <w:sz w:val="16"/>
      <w:szCs w:val="16"/>
      <w:lang w:eastAsia="ru-RU"/>
    </w:rPr>
  </w:style>
  <w:style w:type="paragraph" w:customStyle="1" w:styleId="Default">
    <w:name w:val="Default"/>
    <w:rsid w:val="001F4273"/>
    <w:pPr>
      <w:autoSpaceDE w:val="0"/>
      <w:autoSpaceDN w:val="0"/>
      <w:adjustRightInd w:val="0"/>
      <w:spacing w:after="0" w:line="240" w:lineRule="auto"/>
    </w:pPr>
    <w:rPr>
      <w:rFonts w:ascii="Calibri" w:hAnsi="Calibri" w:cs="Calibri"/>
      <w:color w:val="000000"/>
      <w:sz w:val="24"/>
      <w:szCs w:val="24"/>
    </w:rPr>
  </w:style>
  <w:style w:type="paragraph" w:styleId="ae">
    <w:name w:val="Title"/>
    <w:basedOn w:val="a"/>
    <w:link w:val="af"/>
    <w:uiPriority w:val="99"/>
    <w:qFormat/>
    <w:rsid w:val="001F4273"/>
    <w:pPr>
      <w:widowControl w:val="0"/>
      <w:autoSpaceDE w:val="0"/>
      <w:autoSpaceDN w:val="0"/>
      <w:adjustRightInd w:val="0"/>
      <w:jc w:val="center"/>
    </w:pPr>
    <w:rPr>
      <w:b/>
      <w:sz w:val="32"/>
      <w:szCs w:val="20"/>
    </w:rPr>
  </w:style>
  <w:style w:type="character" w:customStyle="1" w:styleId="af">
    <w:name w:val="Название Знак"/>
    <w:basedOn w:val="a0"/>
    <w:link w:val="ae"/>
    <w:uiPriority w:val="99"/>
    <w:rsid w:val="001F4273"/>
    <w:rPr>
      <w:rFonts w:ascii="Times New Roman" w:eastAsia="Times New Roman" w:hAnsi="Times New Roman" w:cs="Times New Roman"/>
      <w:b/>
      <w:sz w:val="32"/>
      <w:szCs w:val="20"/>
      <w:lang w:eastAsia="ru-RU"/>
    </w:rPr>
  </w:style>
  <w:style w:type="character" w:styleId="af0">
    <w:name w:val="Emphasis"/>
    <w:basedOn w:val="a0"/>
    <w:uiPriority w:val="99"/>
    <w:qFormat/>
    <w:rsid w:val="001F4273"/>
    <w:rPr>
      <w:rFonts w:ascii="Times New Roman" w:hAnsi="Times New Roman" w:cs="Times New Roman" w:hint="default"/>
      <w:i/>
      <w:iCs w:val="0"/>
    </w:rPr>
  </w:style>
  <w:style w:type="character" w:styleId="af1">
    <w:name w:val="Strong"/>
    <w:basedOn w:val="a0"/>
    <w:qFormat/>
    <w:rsid w:val="001F4273"/>
    <w:rPr>
      <w:rFonts w:ascii="Times New Roman" w:hAnsi="Times New Roman" w:cs="Times New Roman" w:hint="default"/>
      <w:b/>
      <w:bCs/>
    </w:rPr>
  </w:style>
  <w:style w:type="paragraph" w:styleId="af2">
    <w:name w:val="Normal (Web)"/>
    <w:basedOn w:val="a"/>
    <w:uiPriority w:val="99"/>
    <w:unhideWhenUsed/>
    <w:rsid w:val="001F4273"/>
    <w:pPr>
      <w:spacing w:before="100" w:beforeAutospacing="1" w:after="100" w:afterAutospacing="1"/>
    </w:pPr>
  </w:style>
  <w:style w:type="character" w:customStyle="1" w:styleId="af3">
    <w:name w:val="Текст сноски Знак"/>
    <w:basedOn w:val="a0"/>
    <w:link w:val="af4"/>
    <w:uiPriority w:val="99"/>
    <w:semiHidden/>
    <w:rsid w:val="001F4273"/>
    <w:rPr>
      <w:rFonts w:ascii="Times New Roman" w:eastAsia="Times New Roman" w:hAnsi="Times New Roman" w:cs="Times New Roman"/>
      <w:sz w:val="20"/>
      <w:szCs w:val="20"/>
      <w:lang w:eastAsia="ru-RU"/>
    </w:rPr>
  </w:style>
  <w:style w:type="paragraph" w:styleId="af4">
    <w:name w:val="footnote text"/>
    <w:basedOn w:val="a"/>
    <w:link w:val="af3"/>
    <w:uiPriority w:val="99"/>
    <w:semiHidden/>
    <w:unhideWhenUsed/>
    <w:rsid w:val="001F4273"/>
    <w:rPr>
      <w:sz w:val="20"/>
      <w:szCs w:val="20"/>
    </w:rPr>
  </w:style>
  <w:style w:type="character" w:customStyle="1" w:styleId="11">
    <w:name w:val="Текст сноски Знак1"/>
    <w:basedOn w:val="a0"/>
    <w:uiPriority w:val="99"/>
    <w:semiHidden/>
    <w:rsid w:val="001F4273"/>
    <w:rPr>
      <w:rFonts w:ascii="Times New Roman" w:eastAsia="Times New Roman" w:hAnsi="Times New Roman" w:cs="Times New Roman"/>
      <w:sz w:val="20"/>
      <w:szCs w:val="20"/>
      <w:lang w:eastAsia="ru-RU"/>
    </w:rPr>
  </w:style>
  <w:style w:type="character" w:customStyle="1" w:styleId="af5">
    <w:name w:val="Основной текст Знак"/>
    <w:basedOn w:val="a0"/>
    <w:link w:val="af6"/>
    <w:uiPriority w:val="99"/>
    <w:semiHidden/>
    <w:rsid w:val="001F4273"/>
    <w:rPr>
      <w:rFonts w:ascii="Times New Roman" w:eastAsia="Times New Roman" w:hAnsi="Times New Roman" w:cs="Times New Roman"/>
      <w:sz w:val="20"/>
      <w:szCs w:val="20"/>
      <w:lang w:eastAsia="ru-RU"/>
    </w:rPr>
  </w:style>
  <w:style w:type="paragraph" w:styleId="af6">
    <w:name w:val="Body Text"/>
    <w:basedOn w:val="a"/>
    <w:link w:val="af5"/>
    <w:uiPriority w:val="99"/>
    <w:semiHidden/>
    <w:unhideWhenUsed/>
    <w:rsid w:val="001F4273"/>
    <w:pPr>
      <w:widowControl w:val="0"/>
      <w:autoSpaceDE w:val="0"/>
      <w:autoSpaceDN w:val="0"/>
      <w:adjustRightInd w:val="0"/>
      <w:spacing w:after="120"/>
    </w:pPr>
    <w:rPr>
      <w:sz w:val="20"/>
      <w:szCs w:val="20"/>
    </w:rPr>
  </w:style>
  <w:style w:type="character" w:customStyle="1" w:styleId="12">
    <w:name w:val="Основной текст Знак1"/>
    <w:basedOn w:val="a0"/>
    <w:uiPriority w:val="99"/>
    <w:semiHidden/>
    <w:rsid w:val="001F4273"/>
    <w:rPr>
      <w:rFonts w:ascii="Times New Roman" w:eastAsia="Times New Roman" w:hAnsi="Times New Roman" w:cs="Times New Roman"/>
      <w:sz w:val="24"/>
      <w:szCs w:val="24"/>
      <w:lang w:eastAsia="ru-RU"/>
    </w:rPr>
  </w:style>
  <w:style w:type="paragraph" w:styleId="af7">
    <w:name w:val="Body Text Indent"/>
    <w:basedOn w:val="a"/>
    <w:link w:val="af8"/>
    <w:uiPriority w:val="99"/>
    <w:unhideWhenUsed/>
    <w:rsid w:val="001F4273"/>
    <w:pPr>
      <w:widowControl w:val="0"/>
      <w:autoSpaceDE w:val="0"/>
      <w:autoSpaceDN w:val="0"/>
      <w:adjustRightInd w:val="0"/>
      <w:spacing w:after="120"/>
      <w:ind w:left="283"/>
    </w:pPr>
    <w:rPr>
      <w:sz w:val="20"/>
      <w:szCs w:val="20"/>
    </w:rPr>
  </w:style>
  <w:style w:type="character" w:customStyle="1" w:styleId="af8">
    <w:name w:val="Основной текст с отступом Знак"/>
    <w:basedOn w:val="a0"/>
    <w:link w:val="af7"/>
    <w:uiPriority w:val="99"/>
    <w:rsid w:val="001F4273"/>
    <w:rPr>
      <w:rFonts w:ascii="Times New Roman" w:eastAsia="Times New Roman" w:hAnsi="Times New Roman" w:cs="Times New Roman"/>
      <w:sz w:val="20"/>
      <w:szCs w:val="20"/>
      <w:lang w:eastAsia="ru-RU"/>
    </w:rPr>
  </w:style>
  <w:style w:type="paragraph" w:styleId="af9">
    <w:name w:val="Subtitle"/>
    <w:basedOn w:val="a"/>
    <w:next w:val="a"/>
    <w:link w:val="afa"/>
    <w:uiPriority w:val="99"/>
    <w:qFormat/>
    <w:rsid w:val="001F4273"/>
    <w:pPr>
      <w:spacing w:after="200" w:line="276" w:lineRule="auto"/>
    </w:pPr>
    <w:rPr>
      <w:rFonts w:ascii="Cambria" w:hAnsi="Cambria"/>
      <w:i/>
      <w:iCs/>
      <w:color w:val="4F81BD"/>
      <w:spacing w:val="15"/>
      <w:lang w:val="en-US"/>
    </w:rPr>
  </w:style>
  <w:style w:type="character" w:customStyle="1" w:styleId="afa">
    <w:name w:val="Подзаголовок Знак"/>
    <w:basedOn w:val="a0"/>
    <w:link w:val="af9"/>
    <w:uiPriority w:val="99"/>
    <w:rsid w:val="001F4273"/>
    <w:rPr>
      <w:rFonts w:ascii="Cambria" w:eastAsia="Times New Roman" w:hAnsi="Cambria" w:cs="Times New Roman"/>
      <w:i/>
      <w:iCs/>
      <w:color w:val="4F81BD"/>
      <w:spacing w:val="15"/>
      <w:sz w:val="24"/>
      <w:szCs w:val="24"/>
      <w:lang w:val="en-US" w:eastAsia="ru-RU"/>
    </w:rPr>
  </w:style>
  <w:style w:type="character" w:customStyle="1" w:styleId="21">
    <w:name w:val="Основной текст с отступом 2 Знак"/>
    <w:basedOn w:val="a0"/>
    <w:link w:val="22"/>
    <w:uiPriority w:val="99"/>
    <w:semiHidden/>
    <w:rsid w:val="001F4273"/>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1F4273"/>
    <w:pPr>
      <w:widowControl w:val="0"/>
      <w:autoSpaceDE w:val="0"/>
      <w:autoSpaceDN w:val="0"/>
      <w:adjustRightInd w:val="0"/>
      <w:spacing w:after="120" w:line="480" w:lineRule="auto"/>
      <w:ind w:left="283"/>
      <w:jc w:val="both"/>
    </w:pPr>
    <w:rPr>
      <w:sz w:val="20"/>
      <w:szCs w:val="20"/>
    </w:rPr>
  </w:style>
  <w:style w:type="character" w:customStyle="1" w:styleId="210">
    <w:name w:val="Основной текст с отступом 2 Знак1"/>
    <w:basedOn w:val="a0"/>
    <w:uiPriority w:val="99"/>
    <w:semiHidden/>
    <w:rsid w:val="001F4273"/>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0"/>
    <w:link w:val="34"/>
    <w:uiPriority w:val="99"/>
    <w:semiHidden/>
    <w:rsid w:val="001F4273"/>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1F4273"/>
    <w:pPr>
      <w:spacing w:after="120"/>
      <w:ind w:left="283"/>
    </w:pPr>
    <w:rPr>
      <w:sz w:val="16"/>
      <w:szCs w:val="16"/>
    </w:rPr>
  </w:style>
  <w:style w:type="character" w:customStyle="1" w:styleId="310">
    <w:name w:val="Основной текст с отступом 3 Знак1"/>
    <w:basedOn w:val="a0"/>
    <w:uiPriority w:val="99"/>
    <w:semiHidden/>
    <w:rsid w:val="001F4273"/>
    <w:rPr>
      <w:rFonts w:ascii="Times New Roman" w:eastAsia="Times New Roman" w:hAnsi="Times New Roman" w:cs="Times New Roman"/>
      <w:sz w:val="16"/>
      <w:szCs w:val="16"/>
      <w:lang w:eastAsia="ru-RU"/>
    </w:rPr>
  </w:style>
  <w:style w:type="paragraph" w:styleId="afb">
    <w:name w:val="Document Map"/>
    <w:basedOn w:val="a"/>
    <w:link w:val="13"/>
    <w:uiPriority w:val="99"/>
    <w:semiHidden/>
    <w:unhideWhenUsed/>
    <w:rsid w:val="001F4273"/>
    <w:pPr>
      <w:spacing w:after="200" w:line="276" w:lineRule="auto"/>
    </w:pPr>
    <w:rPr>
      <w:rFonts w:ascii="Tahoma" w:hAnsi="Tahoma" w:cs="Tahoma"/>
      <w:sz w:val="16"/>
      <w:szCs w:val="16"/>
      <w:lang w:val="en-US"/>
    </w:rPr>
  </w:style>
  <w:style w:type="character" w:customStyle="1" w:styleId="13">
    <w:name w:val="Схема документа Знак1"/>
    <w:basedOn w:val="a0"/>
    <w:link w:val="afb"/>
    <w:uiPriority w:val="99"/>
    <w:semiHidden/>
    <w:locked/>
    <w:rsid w:val="001F4273"/>
    <w:rPr>
      <w:rFonts w:ascii="Tahoma" w:eastAsia="Times New Roman" w:hAnsi="Tahoma" w:cs="Tahoma"/>
      <w:sz w:val="16"/>
      <w:szCs w:val="16"/>
      <w:lang w:val="en-US" w:eastAsia="ru-RU"/>
    </w:rPr>
  </w:style>
  <w:style w:type="character" w:customStyle="1" w:styleId="afc">
    <w:name w:val="Схема документа Знак"/>
    <w:basedOn w:val="a0"/>
    <w:uiPriority w:val="99"/>
    <w:semiHidden/>
    <w:rsid w:val="001F4273"/>
    <w:rPr>
      <w:rFonts w:ascii="Segoe UI" w:eastAsia="Times New Roman" w:hAnsi="Segoe UI" w:cs="Segoe UI"/>
      <w:sz w:val="16"/>
      <w:szCs w:val="16"/>
      <w:lang w:eastAsia="ru-RU"/>
    </w:rPr>
  </w:style>
  <w:style w:type="character" w:customStyle="1" w:styleId="afd">
    <w:name w:val="Текст Знак"/>
    <w:basedOn w:val="a0"/>
    <w:link w:val="afe"/>
    <w:uiPriority w:val="99"/>
    <w:semiHidden/>
    <w:rsid w:val="001F4273"/>
    <w:rPr>
      <w:rFonts w:ascii="Courier New" w:eastAsia="Times New Roman" w:hAnsi="Courier New" w:cs="Times New Roman"/>
      <w:sz w:val="20"/>
      <w:szCs w:val="20"/>
      <w:lang w:eastAsia="ru-RU"/>
    </w:rPr>
  </w:style>
  <w:style w:type="paragraph" w:styleId="afe">
    <w:name w:val="Plain Text"/>
    <w:basedOn w:val="a"/>
    <w:link w:val="afd"/>
    <w:uiPriority w:val="99"/>
    <w:semiHidden/>
    <w:unhideWhenUsed/>
    <w:rsid w:val="001F4273"/>
    <w:rPr>
      <w:rFonts w:ascii="Courier New" w:hAnsi="Courier New"/>
      <w:sz w:val="20"/>
      <w:szCs w:val="20"/>
    </w:rPr>
  </w:style>
  <w:style w:type="character" w:customStyle="1" w:styleId="14">
    <w:name w:val="Текст Знак1"/>
    <w:basedOn w:val="a0"/>
    <w:uiPriority w:val="99"/>
    <w:semiHidden/>
    <w:rsid w:val="001F4273"/>
    <w:rPr>
      <w:rFonts w:ascii="Consolas" w:eastAsia="Times New Roman" w:hAnsi="Consolas" w:cs="Times New Roman"/>
      <w:sz w:val="21"/>
      <w:szCs w:val="21"/>
      <w:lang w:eastAsia="ru-RU"/>
    </w:rPr>
  </w:style>
  <w:style w:type="paragraph" w:styleId="23">
    <w:name w:val="Quote"/>
    <w:basedOn w:val="a"/>
    <w:next w:val="a"/>
    <w:link w:val="24"/>
    <w:uiPriority w:val="99"/>
    <w:qFormat/>
    <w:rsid w:val="001F4273"/>
    <w:pPr>
      <w:spacing w:after="200" w:line="276" w:lineRule="auto"/>
    </w:pPr>
    <w:rPr>
      <w:rFonts w:ascii="Calibri" w:hAnsi="Calibri"/>
      <w:i/>
      <w:iCs/>
      <w:color w:val="000000"/>
      <w:lang w:val="en-US"/>
    </w:rPr>
  </w:style>
  <w:style w:type="character" w:customStyle="1" w:styleId="24">
    <w:name w:val="Цитата 2 Знак"/>
    <w:basedOn w:val="a0"/>
    <w:link w:val="23"/>
    <w:uiPriority w:val="99"/>
    <w:rsid w:val="001F4273"/>
    <w:rPr>
      <w:rFonts w:ascii="Calibri" w:eastAsia="Times New Roman" w:hAnsi="Calibri" w:cs="Times New Roman"/>
      <w:i/>
      <w:iCs/>
      <w:color w:val="000000"/>
      <w:sz w:val="24"/>
      <w:szCs w:val="24"/>
      <w:lang w:val="en-US" w:eastAsia="ru-RU"/>
    </w:rPr>
  </w:style>
  <w:style w:type="paragraph" w:styleId="aff">
    <w:name w:val="Intense Quote"/>
    <w:basedOn w:val="a"/>
    <w:next w:val="a"/>
    <w:link w:val="aff0"/>
    <w:uiPriority w:val="99"/>
    <w:qFormat/>
    <w:rsid w:val="001F4273"/>
    <w:pPr>
      <w:pBdr>
        <w:bottom w:val="single" w:sz="4" w:space="4" w:color="4F81BD"/>
      </w:pBdr>
      <w:spacing w:before="200" w:after="280" w:line="276" w:lineRule="auto"/>
      <w:ind w:left="936" w:right="936"/>
    </w:pPr>
    <w:rPr>
      <w:rFonts w:ascii="Calibri" w:hAnsi="Calibri"/>
      <w:b/>
      <w:bCs/>
      <w:i/>
      <w:iCs/>
      <w:color w:val="4F81BD"/>
      <w:lang w:val="en-US"/>
    </w:rPr>
  </w:style>
  <w:style w:type="character" w:customStyle="1" w:styleId="aff0">
    <w:name w:val="Выделенная цитата Знак"/>
    <w:basedOn w:val="a0"/>
    <w:link w:val="aff"/>
    <w:uiPriority w:val="99"/>
    <w:rsid w:val="001F4273"/>
    <w:rPr>
      <w:rFonts w:ascii="Calibri" w:eastAsia="Times New Roman" w:hAnsi="Calibri" w:cs="Times New Roman"/>
      <w:b/>
      <w:bCs/>
      <w:i/>
      <w:iCs/>
      <w:color w:val="4F81BD"/>
      <w:sz w:val="24"/>
      <w:szCs w:val="24"/>
      <w:lang w:val="en-US" w:eastAsia="ru-RU"/>
    </w:rPr>
  </w:style>
  <w:style w:type="paragraph" w:customStyle="1" w:styleId="Pa9">
    <w:name w:val="Pa9"/>
    <w:basedOn w:val="Default"/>
    <w:next w:val="Default"/>
    <w:uiPriority w:val="99"/>
    <w:rsid w:val="001F4273"/>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1F4273"/>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1F4273"/>
    <w:pPr>
      <w:spacing w:line="201" w:lineRule="atLeast"/>
    </w:pPr>
    <w:rPr>
      <w:rFonts w:ascii="Times New Roman" w:eastAsia="Calibri" w:hAnsi="Times New Roman" w:cs="Times New Roman"/>
      <w:color w:val="auto"/>
      <w:lang w:eastAsia="ru-RU"/>
    </w:rPr>
  </w:style>
  <w:style w:type="character" w:customStyle="1" w:styleId="aff1">
    <w:name w:val="Основной текст_"/>
    <w:link w:val="15"/>
    <w:locked/>
    <w:rsid w:val="001F4273"/>
    <w:rPr>
      <w:sz w:val="29"/>
      <w:szCs w:val="29"/>
      <w:shd w:val="clear" w:color="auto" w:fill="FFFFFF"/>
    </w:rPr>
  </w:style>
  <w:style w:type="paragraph" w:customStyle="1" w:styleId="15">
    <w:name w:val="Основной текст1"/>
    <w:basedOn w:val="a"/>
    <w:link w:val="aff1"/>
    <w:rsid w:val="001F4273"/>
    <w:pPr>
      <w:widowControl w:val="0"/>
      <w:shd w:val="clear" w:color="auto" w:fill="FFFFFF"/>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1F4273"/>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2">
    <w:name w:val="Прижатый влево"/>
    <w:basedOn w:val="a"/>
    <w:next w:val="a"/>
    <w:uiPriority w:val="99"/>
    <w:rsid w:val="001F4273"/>
    <w:pPr>
      <w:widowControl w:val="0"/>
      <w:autoSpaceDE w:val="0"/>
      <w:autoSpaceDN w:val="0"/>
      <w:adjustRightInd w:val="0"/>
    </w:pPr>
    <w:rPr>
      <w:rFonts w:ascii="Arial" w:hAnsi="Arial" w:cs="Arial"/>
    </w:rPr>
  </w:style>
  <w:style w:type="paragraph" w:customStyle="1" w:styleId="aff3">
    <w:name w:val="Комментарий"/>
    <w:basedOn w:val="a"/>
    <w:next w:val="a"/>
    <w:rsid w:val="001F4273"/>
    <w:pPr>
      <w:widowControl w:val="0"/>
      <w:shd w:val="clear" w:color="auto" w:fill="F0F0F0"/>
      <w:autoSpaceDE w:val="0"/>
      <w:autoSpaceDN w:val="0"/>
      <w:adjustRightInd w:val="0"/>
      <w:spacing w:before="75" w:after="200" w:line="276" w:lineRule="auto"/>
      <w:ind w:left="170"/>
      <w:jc w:val="both"/>
    </w:pPr>
    <w:rPr>
      <w:rFonts w:ascii="Arial" w:hAnsi="Arial" w:cs="Arial"/>
      <w:color w:val="353842"/>
      <w:lang w:val="en-US"/>
    </w:rPr>
  </w:style>
  <w:style w:type="paragraph" w:customStyle="1" w:styleId="aff4">
    <w:name w:val="Таблицы (моноширинный)"/>
    <w:basedOn w:val="a"/>
    <w:next w:val="a"/>
    <w:uiPriority w:val="99"/>
    <w:rsid w:val="001F4273"/>
    <w:pPr>
      <w:widowControl w:val="0"/>
      <w:autoSpaceDE w:val="0"/>
      <w:autoSpaceDN w:val="0"/>
      <w:adjustRightInd w:val="0"/>
      <w:spacing w:after="200" w:line="276" w:lineRule="auto"/>
      <w:jc w:val="both"/>
    </w:pPr>
    <w:rPr>
      <w:rFonts w:ascii="Courier New" w:hAnsi="Courier New" w:cs="Courier New"/>
      <w:szCs w:val="28"/>
      <w:lang w:val="en-US"/>
    </w:rPr>
  </w:style>
  <w:style w:type="paragraph" w:customStyle="1" w:styleId="aff5">
    <w:name w:val="Знак Знак Знак"/>
    <w:basedOn w:val="a"/>
    <w:uiPriority w:val="99"/>
    <w:rsid w:val="001F4273"/>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1F427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1F4273"/>
    <w:pPr>
      <w:spacing w:before="100" w:beforeAutospacing="1" w:after="100" w:afterAutospacing="1"/>
    </w:pPr>
  </w:style>
  <w:style w:type="paragraph" w:customStyle="1" w:styleId="p7">
    <w:name w:val="p7"/>
    <w:basedOn w:val="a"/>
    <w:uiPriority w:val="99"/>
    <w:rsid w:val="001F4273"/>
    <w:pPr>
      <w:spacing w:before="100" w:beforeAutospacing="1" w:after="100" w:afterAutospacing="1"/>
    </w:pPr>
  </w:style>
  <w:style w:type="character" w:customStyle="1" w:styleId="NoSpacingChar">
    <w:name w:val="No Spacing Char"/>
    <w:link w:val="25"/>
    <w:locked/>
    <w:rsid w:val="001F4273"/>
    <w:rPr>
      <w:rFonts w:ascii="Cambria" w:eastAsia="Times New Roman" w:hAnsi="Cambria"/>
    </w:rPr>
  </w:style>
  <w:style w:type="paragraph" w:customStyle="1" w:styleId="25">
    <w:name w:val="Без интервала2"/>
    <w:link w:val="NoSpacingChar"/>
    <w:rsid w:val="001F4273"/>
    <w:pPr>
      <w:spacing w:after="200" w:line="276" w:lineRule="auto"/>
    </w:pPr>
    <w:rPr>
      <w:rFonts w:ascii="Cambria" w:eastAsia="Times New Roman" w:hAnsi="Cambria"/>
    </w:rPr>
  </w:style>
  <w:style w:type="paragraph" w:customStyle="1" w:styleId="aff6">
    <w:name w:val="Заголовок ЭР (левое окно)"/>
    <w:basedOn w:val="a"/>
    <w:next w:val="a"/>
    <w:uiPriority w:val="99"/>
    <w:rsid w:val="001F4273"/>
    <w:pPr>
      <w:widowControl w:val="0"/>
      <w:autoSpaceDE w:val="0"/>
      <w:autoSpaceDN w:val="0"/>
      <w:adjustRightInd w:val="0"/>
      <w:spacing w:before="300" w:after="250"/>
      <w:jc w:val="center"/>
    </w:pPr>
    <w:rPr>
      <w:rFonts w:ascii="Arial" w:eastAsiaTheme="minorEastAsia" w:hAnsi="Arial" w:cs="Arial"/>
      <w:b/>
      <w:bCs/>
      <w:color w:val="26282F"/>
      <w:sz w:val="26"/>
      <w:szCs w:val="26"/>
    </w:rPr>
  </w:style>
  <w:style w:type="paragraph" w:customStyle="1" w:styleId="211">
    <w:name w:val="Основной текст с отступом 21"/>
    <w:basedOn w:val="a"/>
    <w:uiPriority w:val="99"/>
    <w:rsid w:val="001F4273"/>
    <w:pPr>
      <w:suppressAutoHyphens/>
      <w:ind w:right="-1050" w:firstLine="851"/>
      <w:jc w:val="both"/>
    </w:pPr>
    <w:rPr>
      <w:b/>
      <w:sz w:val="28"/>
      <w:szCs w:val="20"/>
    </w:rPr>
  </w:style>
  <w:style w:type="character" w:styleId="aff7">
    <w:name w:val="Subtle Emphasis"/>
    <w:basedOn w:val="a0"/>
    <w:qFormat/>
    <w:rsid w:val="001F4273"/>
    <w:rPr>
      <w:rFonts w:ascii="Times New Roman" w:hAnsi="Times New Roman" w:cs="Times New Roman" w:hint="default"/>
      <w:i/>
      <w:iCs/>
      <w:color w:val="808080"/>
    </w:rPr>
  </w:style>
  <w:style w:type="character" w:styleId="aff8">
    <w:name w:val="Intense Emphasis"/>
    <w:basedOn w:val="a0"/>
    <w:uiPriority w:val="99"/>
    <w:qFormat/>
    <w:rsid w:val="001F4273"/>
    <w:rPr>
      <w:rFonts w:ascii="Times New Roman" w:hAnsi="Times New Roman" w:cs="Times New Roman" w:hint="default"/>
      <w:b/>
      <w:bCs/>
      <w:i/>
      <w:iCs/>
      <w:color w:val="4F81BD"/>
    </w:rPr>
  </w:style>
  <w:style w:type="character" w:styleId="aff9">
    <w:name w:val="Subtle Reference"/>
    <w:basedOn w:val="a0"/>
    <w:uiPriority w:val="99"/>
    <w:qFormat/>
    <w:rsid w:val="001F4273"/>
    <w:rPr>
      <w:rFonts w:ascii="Times New Roman" w:hAnsi="Times New Roman" w:cs="Times New Roman" w:hint="default"/>
      <w:smallCaps/>
      <w:color w:val="C0504D"/>
      <w:u w:val="single"/>
    </w:rPr>
  </w:style>
  <w:style w:type="character" w:styleId="affa">
    <w:name w:val="Intense Reference"/>
    <w:basedOn w:val="a0"/>
    <w:uiPriority w:val="99"/>
    <w:qFormat/>
    <w:rsid w:val="001F4273"/>
    <w:rPr>
      <w:rFonts w:ascii="Times New Roman" w:hAnsi="Times New Roman" w:cs="Times New Roman" w:hint="default"/>
      <w:b/>
      <w:bCs/>
      <w:smallCaps/>
      <w:color w:val="C0504D"/>
      <w:spacing w:val="5"/>
      <w:u w:val="single"/>
    </w:rPr>
  </w:style>
  <w:style w:type="character" w:styleId="affb">
    <w:name w:val="Book Title"/>
    <w:basedOn w:val="a0"/>
    <w:uiPriority w:val="99"/>
    <w:qFormat/>
    <w:rsid w:val="001F4273"/>
    <w:rPr>
      <w:rFonts w:ascii="Times New Roman" w:hAnsi="Times New Roman" w:cs="Times New Roman" w:hint="default"/>
      <w:b/>
      <w:bCs/>
      <w:smallCaps/>
      <w:spacing w:val="5"/>
    </w:rPr>
  </w:style>
  <w:style w:type="character" w:customStyle="1" w:styleId="A10">
    <w:name w:val="A1"/>
    <w:uiPriority w:val="99"/>
    <w:rsid w:val="001F4273"/>
    <w:rPr>
      <w:b/>
      <w:bCs/>
      <w:color w:val="000000"/>
      <w:sz w:val="20"/>
      <w:szCs w:val="20"/>
    </w:rPr>
  </w:style>
  <w:style w:type="character" w:customStyle="1" w:styleId="16">
    <w:name w:val="Без интервала Знак1"/>
    <w:uiPriority w:val="99"/>
    <w:locked/>
    <w:rsid w:val="001F4273"/>
    <w:rPr>
      <w:rFonts w:ascii="Times New Roman" w:eastAsia="Times New Roman" w:hAnsi="Times New Roman" w:cs="Times New Roman" w:hint="default"/>
      <w:sz w:val="22"/>
      <w:szCs w:val="22"/>
      <w:lang w:val="ru-RU" w:eastAsia="en-US" w:bidi="ar-SA"/>
    </w:rPr>
  </w:style>
  <w:style w:type="character" w:customStyle="1" w:styleId="affc">
    <w:name w:val="Цветовое выделение"/>
    <w:rsid w:val="001F4273"/>
    <w:rPr>
      <w:b/>
      <w:bCs w:val="0"/>
      <w:color w:val="000080"/>
      <w:sz w:val="28"/>
    </w:rPr>
  </w:style>
  <w:style w:type="character" w:customStyle="1" w:styleId="apple-converted-space">
    <w:name w:val="apple-converted-space"/>
    <w:rsid w:val="001F4273"/>
  </w:style>
  <w:style w:type="paragraph" w:customStyle="1" w:styleId="affd">
    <w:name w:val="Заголовок ЭР (правое окно)"/>
    <w:basedOn w:val="aff6"/>
    <w:next w:val="a"/>
    <w:uiPriority w:val="99"/>
    <w:rsid w:val="001F4273"/>
  </w:style>
  <w:style w:type="paragraph" w:customStyle="1" w:styleId="17">
    <w:name w:val="Абзац списка1"/>
    <w:basedOn w:val="a"/>
    <w:rsid w:val="001F4273"/>
    <w:pPr>
      <w:spacing w:after="200" w:line="276" w:lineRule="auto"/>
      <w:ind w:left="720"/>
      <w:contextualSpacing/>
    </w:pPr>
    <w:rPr>
      <w:rFonts w:ascii="Calibri" w:hAnsi="Calibri"/>
    </w:rPr>
  </w:style>
  <w:style w:type="paragraph" w:customStyle="1" w:styleId="affe">
    <w:name w:val="Нормальный (таблица)"/>
    <w:basedOn w:val="a"/>
    <w:next w:val="a"/>
    <w:rsid w:val="001F4273"/>
    <w:pPr>
      <w:widowControl w:val="0"/>
      <w:autoSpaceDE w:val="0"/>
      <w:autoSpaceDN w:val="0"/>
      <w:adjustRightInd w:val="0"/>
      <w:jc w:val="both"/>
    </w:pPr>
    <w:rPr>
      <w:rFonts w:ascii="Arial" w:hAnsi="Arial" w:cs="Arial"/>
    </w:rPr>
  </w:style>
  <w:style w:type="paragraph" w:customStyle="1" w:styleId="18">
    <w:name w:val="Без интервала1"/>
    <w:rsid w:val="001F4273"/>
    <w:pPr>
      <w:spacing w:after="0" w:line="240" w:lineRule="auto"/>
    </w:pPr>
    <w:rPr>
      <w:rFonts w:ascii="Times New Roman" w:eastAsia="Times New Roman" w:hAnsi="Times New Roman" w:cs="Times New Roman"/>
      <w:sz w:val="28"/>
      <w:szCs w:val="28"/>
    </w:rPr>
  </w:style>
  <w:style w:type="character" w:customStyle="1" w:styleId="A70">
    <w:name w:val="A7"/>
    <w:uiPriority w:val="99"/>
    <w:rsid w:val="001F4273"/>
    <w:rPr>
      <w:color w:val="000000"/>
      <w:sz w:val="20"/>
      <w:szCs w:val="20"/>
      <w:u w:val="single"/>
    </w:rPr>
  </w:style>
  <w:style w:type="paragraph" w:styleId="35">
    <w:name w:val="List 3"/>
    <w:basedOn w:val="a"/>
    <w:rsid w:val="001F4273"/>
    <w:pPr>
      <w:ind w:left="849" w:hanging="283"/>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1F427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1F4273"/>
    <w:pPr>
      <w:autoSpaceDE w:val="0"/>
      <w:autoSpaceDN w:val="0"/>
      <w:adjustRightInd w:val="0"/>
      <w:spacing w:before="108" w:after="108"/>
      <w:jc w:val="center"/>
      <w:outlineLvl w:val="0"/>
    </w:pPr>
    <w:rPr>
      <w:rFonts w:ascii="Arial" w:hAnsi="Arial" w:cs="Arial"/>
      <w:b/>
      <w:bCs/>
      <w:color w:val="26282F"/>
    </w:rPr>
  </w:style>
  <w:style w:type="paragraph" w:styleId="2">
    <w:name w:val="heading 2"/>
    <w:basedOn w:val="a"/>
    <w:next w:val="a"/>
    <w:link w:val="20"/>
    <w:uiPriority w:val="99"/>
    <w:semiHidden/>
    <w:unhideWhenUsed/>
    <w:qFormat/>
    <w:rsid w:val="001F4273"/>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1F4273"/>
    <w:pPr>
      <w:keepNext/>
      <w:keepLines/>
      <w:spacing w:before="200" w:line="276" w:lineRule="auto"/>
      <w:outlineLvl w:val="2"/>
    </w:pPr>
    <w:rPr>
      <w:rFonts w:ascii="Cambria" w:hAnsi="Cambria"/>
      <w:b/>
      <w:bCs/>
      <w:color w:val="4F81BD"/>
      <w:lang w:val="en-US"/>
    </w:rPr>
  </w:style>
  <w:style w:type="paragraph" w:styleId="4">
    <w:name w:val="heading 4"/>
    <w:basedOn w:val="a"/>
    <w:next w:val="a"/>
    <w:link w:val="40"/>
    <w:uiPriority w:val="99"/>
    <w:qFormat/>
    <w:rsid w:val="001F4273"/>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1F4273"/>
    <w:pPr>
      <w:keepNext/>
      <w:keepLines/>
      <w:spacing w:before="200" w:line="276" w:lineRule="auto"/>
      <w:outlineLvl w:val="4"/>
    </w:pPr>
    <w:rPr>
      <w:rFonts w:ascii="Cambria" w:hAnsi="Cambria"/>
      <w:color w:val="243F60"/>
      <w:lang w:val="en-US"/>
    </w:rPr>
  </w:style>
  <w:style w:type="paragraph" w:styleId="6">
    <w:name w:val="heading 6"/>
    <w:basedOn w:val="a"/>
    <w:next w:val="a"/>
    <w:link w:val="60"/>
    <w:uiPriority w:val="99"/>
    <w:semiHidden/>
    <w:unhideWhenUsed/>
    <w:qFormat/>
    <w:rsid w:val="001F4273"/>
    <w:pPr>
      <w:keepNext/>
      <w:keepLines/>
      <w:spacing w:before="200" w:line="276" w:lineRule="auto"/>
      <w:outlineLvl w:val="5"/>
    </w:pPr>
    <w:rPr>
      <w:rFonts w:ascii="Cambria" w:hAnsi="Cambria"/>
      <w:i/>
      <w:iCs/>
      <w:color w:val="243F60"/>
      <w:lang w:val="en-US"/>
    </w:rPr>
  </w:style>
  <w:style w:type="paragraph" w:styleId="7">
    <w:name w:val="heading 7"/>
    <w:basedOn w:val="a"/>
    <w:next w:val="a"/>
    <w:link w:val="70"/>
    <w:uiPriority w:val="99"/>
    <w:semiHidden/>
    <w:unhideWhenUsed/>
    <w:qFormat/>
    <w:rsid w:val="001F4273"/>
    <w:pPr>
      <w:keepNext/>
      <w:keepLines/>
      <w:spacing w:before="200" w:line="276" w:lineRule="auto"/>
      <w:outlineLvl w:val="6"/>
    </w:pPr>
    <w:rPr>
      <w:rFonts w:ascii="Cambria" w:hAnsi="Cambria"/>
      <w:i/>
      <w:iCs/>
      <w:color w:val="404040"/>
      <w:lang w:val="en-US"/>
    </w:rPr>
  </w:style>
  <w:style w:type="paragraph" w:styleId="8">
    <w:name w:val="heading 8"/>
    <w:basedOn w:val="a"/>
    <w:next w:val="a"/>
    <w:link w:val="80"/>
    <w:uiPriority w:val="99"/>
    <w:semiHidden/>
    <w:unhideWhenUsed/>
    <w:qFormat/>
    <w:rsid w:val="001F4273"/>
    <w:pPr>
      <w:keepNext/>
      <w:keepLines/>
      <w:spacing w:before="200" w:line="276" w:lineRule="auto"/>
      <w:outlineLvl w:val="7"/>
    </w:pPr>
    <w:rPr>
      <w:rFonts w:ascii="Cambria" w:hAnsi="Cambria"/>
      <w:color w:val="4F81BD"/>
      <w:sz w:val="20"/>
      <w:szCs w:val="20"/>
      <w:lang w:val="en-US"/>
    </w:rPr>
  </w:style>
  <w:style w:type="paragraph" w:styleId="9">
    <w:name w:val="heading 9"/>
    <w:basedOn w:val="a"/>
    <w:next w:val="a"/>
    <w:link w:val="90"/>
    <w:uiPriority w:val="99"/>
    <w:semiHidden/>
    <w:unhideWhenUsed/>
    <w:qFormat/>
    <w:rsid w:val="001F4273"/>
    <w:pPr>
      <w:keepNext/>
      <w:keepLines/>
      <w:spacing w:before="200" w:line="276" w:lineRule="auto"/>
      <w:outlineLvl w:val="8"/>
    </w:pPr>
    <w:rPr>
      <w:rFonts w:ascii="Cambria" w:hAnsi="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F4273"/>
    <w:rPr>
      <w:rFonts w:ascii="Arial" w:eastAsia="Times New Roman" w:hAnsi="Arial" w:cs="Arial"/>
      <w:b/>
      <w:bCs/>
      <w:color w:val="26282F"/>
      <w:sz w:val="24"/>
      <w:szCs w:val="24"/>
      <w:lang w:eastAsia="ru-RU"/>
    </w:rPr>
  </w:style>
  <w:style w:type="character" w:customStyle="1" w:styleId="20">
    <w:name w:val="Заголовок 2 Знак"/>
    <w:basedOn w:val="a0"/>
    <w:link w:val="2"/>
    <w:uiPriority w:val="99"/>
    <w:semiHidden/>
    <w:rsid w:val="001F4273"/>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1F4273"/>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1F4273"/>
    <w:rPr>
      <w:rFonts w:ascii="Cambria" w:eastAsia="Times New Roman" w:hAnsi="Cambria" w:cs="Times New Roman"/>
      <w:color w:val="243F60"/>
      <w:sz w:val="24"/>
      <w:szCs w:val="24"/>
      <w:lang w:val="en-US" w:eastAsia="ru-RU"/>
    </w:rPr>
  </w:style>
  <w:style w:type="character" w:customStyle="1" w:styleId="30">
    <w:name w:val="Заголовок 3 Знак"/>
    <w:basedOn w:val="a0"/>
    <w:link w:val="3"/>
    <w:uiPriority w:val="99"/>
    <w:semiHidden/>
    <w:rsid w:val="001F4273"/>
    <w:rPr>
      <w:rFonts w:ascii="Cambria" w:eastAsia="Times New Roman" w:hAnsi="Cambria" w:cs="Times New Roman"/>
      <w:b/>
      <w:bCs/>
      <w:color w:val="4F81BD"/>
      <w:sz w:val="24"/>
      <w:szCs w:val="24"/>
      <w:lang w:val="en-US" w:eastAsia="ru-RU"/>
    </w:rPr>
  </w:style>
  <w:style w:type="character" w:customStyle="1" w:styleId="60">
    <w:name w:val="Заголовок 6 Знак"/>
    <w:basedOn w:val="a0"/>
    <w:link w:val="6"/>
    <w:uiPriority w:val="99"/>
    <w:semiHidden/>
    <w:rsid w:val="001F4273"/>
    <w:rPr>
      <w:rFonts w:ascii="Cambria" w:eastAsia="Times New Roman" w:hAnsi="Cambria" w:cs="Times New Roman"/>
      <w:i/>
      <w:iCs/>
      <w:color w:val="243F60"/>
      <w:sz w:val="24"/>
      <w:szCs w:val="24"/>
      <w:lang w:val="en-US" w:eastAsia="ru-RU"/>
    </w:rPr>
  </w:style>
  <w:style w:type="character" w:customStyle="1" w:styleId="70">
    <w:name w:val="Заголовок 7 Знак"/>
    <w:basedOn w:val="a0"/>
    <w:link w:val="7"/>
    <w:uiPriority w:val="99"/>
    <w:semiHidden/>
    <w:rsid w:val="001F4273"/>
    <w:rPr>
      <w:rFonts w:ascii="Cambria" w:eastAsia="Times New Roman" w:hAnsi="Cambria" w:cs="Times New Roman"/>
      <w:i/>
      <w:iCs/>
      <w:color w:val="404040"/>
      <w:sz w:val="24"/>
      <w:szCs w:val="24"/>
      <w:lang w:val="en-US" w:eastAsia="ru-RU"/>
    </w:rPr>
  </w:style>
  <w:style w:type="character" w:customStyle="1" w:styleId="80">
    <w:name w:val="Заголовок 8 Знак"/>
    <w:basedOn w:val="a0"/>
    <w:link w:val="8"/>
    <w:uiPriority w:val="99"/>
    <w:semiHidden/>
    <w:rsid w:val="001F4273"/>
    <w:rPr>
      <w:rFonts w:ascii="Cambria" w:eastAsia="Times New Roman" w:hAnsi="Cambria" w:cs="Times New Roman"/>
      <w:color w:val="4F81BD"/>
      <w:sz w:val="20"/>
      <w:szCs w:val="20"/>
      <w:lang w:val="en-US" w:eastAsia="ru-RU"/>
    </w:rPr>
  </w:style>
  <w:style w:type="character" w:customStyle="1" w:styleId="90">
    <w:name w:val="Заголовок 9 Знак"/>
    <w:basedOn w:val="a0"/>
    <w:link w:val="9"/>
    <w:uiPriority w:val="99"/>
    <w:semiHidden/>
    <w:rsid w:val="001F4273"/>
    <w:rPr>
      <w:rFonts w:ascii="Cambria" w:eastAsia="Times New Roman" w:hAnsi="Cambria" w:cs="Times New Roman"/>
      <w:i/>
      <w:iCs/>
      <w:color w:val="404040"/>
      <w:sz w:val="20"/>
      <w:szCs w:val="20"/>
      <w:lang w:val="en-US" w:eastAsia="ru-RU"/>
    </w:rPr>
  </w:style>
  <w:style w:type="character" w:styleId="a3">
    <w:name w:val="Hyperlink"/>
    <w:basedOn w:val="a0"/>
    <w:uiPriority w:val="99"/>
    <w:unhideWhenUsed/>
    <w:rsid w:val="001F4273"/>
    <w:rPr>
      <w:color w:val="0563C1" w:themeColor="hyperlink"/>
      <w:u w:val="single"/>
    </w:rPr>
  </w:style>
  <w:style w:type="paragraph" w:styleId="a4">
    <w:name w:val="No Spacing"/>
    <w:link w:val="a5"/>
    <w:uiPriority w:val="1"/>
    <w:qFormat/>
    <w:rsid w:val="001F4273"/>
    <w:pPr>
      <w:spacing w:after="0" w:line="240" w:lineRule="auto"/>
    </w:pPr>
  </w:style>
  <w:style w:type="character" w:customStyle="1" w:styleId="a5">
    <w:name w:val="Без интервала Знак"/>
    <w:link w:val="a4"/>
    <w:uiPriority w:val="1"/>
    <w:locked/>
    <w:rsid w:val="001F4273"/>
  </w:style>
  <w:style w:type="character" w:customStyle="1" w:styleId="a6">
    <w:name w:val="Текст выноски Знак"/>
    <w:basedOn w:val="a0"/>
    <w:link w:val="a7"/>
    <w:uiPriority w:val="99"/>
    <w:semiHidden/>
    <w:rsid w:val="001F4273"/>
    <w:rPr>
      <w:rFonts w:ascii="Segoe UI" w:eastAsia="Times New Roman" w:hAnsi="Segoe UI" w:cs="Segoe UI"/>
      <w:sz w:val="18"/>
      <w:szCs w:val="18"/>
      <w:lang w:eastAsia="ru-RU"/>
    </w:rPr>
  </w:style>
  <w:style w:type="paragraph" w:styleId="a7">
    <w:name w:val="Balloon Text"/>
    <w:basedOn w:val="a"/>
    <w:link w:val="a6"/>
    <w:uiPriority w:val="99"/>
    <w:semiHidden/>
    <w:unhideWhenUsed/>
    <w:rsid w:val="001F4273"/>
    <w:rPr>
      <w:rFonts w:ascii="Segoe UI" w:hAnsi="Segoe UI" w:cs="Segoe UI"/>
      <w:sz w:val="18"/>
      <w:szCs w:val="18"/>
    </w:rPr>
  </w:style>
  <w:style w:type="paragraph" w:styleId="a8">
    <w:name w:val="List Paragraph"/>
    <w:basedOn w:val="a"/>
    <w:uiPriority w:val="34"/>
    <w:qFormat/>
    <w:rsid w:val="001F4273"/>
    <w:pPr>
      <w:ind w:left="720"/>
      <w:contextualSpacing/>
    </w:pPr>
  </w:style>
  <w:style w:type="paragraph" w:styleId="a9">
    <w:name w:val="header"/>
    <w:basedOn w:val="a"/>
    <w:link w:val="aa"/>
    <w:uiPriority w:val="99"/>
    <w:unhideWhenUsed/>
    <w:rsid w:val="001F4273"/>
    <w:pPr>
      <w:tabs>
        <w:tab w:val="center" w:pos="4677"/>
        <w:tab w:val="right" w:pos="9355"/>
      </w:tabs>
    </w:pPr>
  </w:style>
  <w:style w:type="character" w:customStyle="1" w:styleId="aa">
    <w:name w:val="Верхний колонтитул Знак"/>
    <w:basedOn w:val="a0"/>
    <w:link w:val="a9"/>
    <w:uiPriority w:val="99"/>
    <w:rsid w:val="001F427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1F4273"/>
    <w:pPr>
      <w:tabs>
        <w:tab w:val="center" w:pos="4677"/>
        <w:tab w:val="right" w:pos="9355"/>
      </w:tabs>
    </w:pPr>
  </w:style>
  <w:style w:type="character" w:customStyle="1" w:styleId="ac">
    <w:name w:val="Нижний колонтитул Знак"/>
    <w:basedOn w:val="a0"/>
    <w:link w:val="ab"/>
    <w:uiPriority w:val="99"/>
    <w:rsid w:val="001F4273"/>
    <w:rPr>
      <w:rFonts w:ascii="Times New Roman" w:eastAsia="Times New Roman" w:hAnsi="Times New Roman" w:cs="Times New Roman"/>
      <w:sz w:val="24"/>
      <w:szCs w:val="24"/>
      <w:lang w:eastAsia="ru-RU"/>
    </w:rPr>
  </w:style>
  <w:style w:type="character" w:customStyle="1" w:styleId="ad">
    <w:name w:val="Гипертекстовая ссылка"/>
    <w:basedOn w:val="a0"/>
    <w:rsid w:val="001F4273"/>
    <w:rPr>
      <w:color w:val="106BBE"/>
    </w:rPr>
  </w:style>
  <w:style w:type="paragraph" w:styleId="31">
    <w:name w:val="Body Text 3"/>
    <w:basedOn w:val="a"/>
    <w:link w:val="32"/>
    <w:uiPriority w:val="99"/>
    <w:unhideWhenUsed/>
    <w:rsid w:val="001F4273"/>
    <w:pPr>
      <w:spacing w:after="120"/>
    </w:pPr>
    <w:rPr>
      <w:sz w:val="16"/>
      <w:szCs w:val="16"/>
    </w:rPr>
  </w:style>
  <w:style w:type="character" w:customStyle="1" w:styleId="32">
    <w:name w:val="Основной текст 3 Знак"/>
    <w:basedOn w:val="a0"/>
    <w:link w:val="31"/>
    <w:uiPriority w:val="99"/>
    <w:rsid w:val="001F4273"/>
    <w:rPr>
      <w:rFonts w:ascii="Times New Roman" w:eastAsia="Times New Roman" w:hAnsi="Times New Roman" w:cs="Times New Roman"/>
      <w:sz w:val="16"/>
      <w:szCs w:val="16"/>
      <w:lang w:eastAsia="ru-RU"/>
    </w:rPr>
  </w:style>
  <w:style w:type="paragraph" w:customStyle="1" w:styleId="Default">
    <w:name w:val="Default"/>
    <w:rsid w:val="001F4273"/>
    <w:pPr>
      <w:autoSpaceDE w:val="0"/>
      <w:autoSpaceDN w:val="0"/>
      <w:adjustRightInd w:val="0"/>
      <w:spacing w:after="0" w:line="240" w:lineRule="auto"/>
    </w:pPr>
    <w:rPr>
      <w:rFonts w:ascii="Calibri" w:hAnsi="Calibri" w:cs="Calibri"/>
      <w:color w:val="000000"/>
      <w:sz w:val="24"/>
      <w:szCs w:val="24"/>
    </w:rPr>
  </w:style>
  <w:style w:type="paragraph" w:styleId="ae">
    <w:name w:val="Title"/>
    <w:basedOn w:val="a"/>
    <w:link w:val="af"/>
    <w:uiPriority w:val="99"/>
    <w:qFormat/>
    <w:rsid w:val="001F4273"/>
    <w:pPr>
      <w:widowControl w:val="0"/>
      <w:autoSpaceDE w:val="0"/>
      <w:autoSpaceDN w:val="0"/>
      <w:adjustRightInd w:val="0"/>
      <w:jc w:val="center"/>
    </w:pPr>
    <w:rPr>
      <w:b/>
      <w:sz w:val="32"/>
      <w:szCs w:val="20"/>
    </w:rPr>
  </w:style>
  <w:style w:type="character" w:customStyle="1" w:styleId="af">
    <w:name w:val="Название Знак"/>
    <w:basedOn w:val="a0"/>
    <w:link w:val="ae"/>
    <w:uiPriority w:val="99"/>
    <w:rsid w:val="001F4273"/>
    <w:rPr>
      <w:rFonts w:ascii="Times New Roman" w:eastAsia="Times New Roman" w:hAnsi="Times New Roman" w:cs="Times New Roman"/>
      <w:b/>
      <w:sz w:val="32"/>
      <w:szCs w:val="20"/>
      <w:lang w:eastAsia="ru-RU"/>
    </w:rPr>
  </w:style>
  <w:style w:type="character" w:styleId="af0">
    <w:name w:val="Emphasis"/>
    <w:basedOn w:val="a0"/>
    <w:uiPriority w:val="99"/>
    <w:qFormat/>
    <w:rsid w:val="001F4273"/>
    <w:rPr>
      <w:rFonts w:ascii="Times New Roman" w:hAnsi="Times New Roman" w:cs="Times New Roman" w:hint="default"/>
      <w:i/>
      <w:iCs w:val="0"/>
    </w:rPr>
  </w:style>
  <w:style w:type="character" w:styleId="af1">
    <w:name w:val="Strong"/>
    <w:basedOn w:val="a0"/>
    <w:qFormat/>
    <w:rsid w:val="001F4273"/>
    <w:rPr>
      <w:rFonts w:ascii="Times New Roman" w:hAnsi="Times New Roman" w:cs="Times New Roman" w:hint="default"/>
      <w:b/>
      <w:bCs/>
    </w:rPr>
  </w:style>
  <w:style w:type="paragraph" w:styleId="af2">
    <w:name w:val="Normal (Web)"/>
    <w:basedOn w:val="a"/>
    <w:uiPriority w:val="99"/>
    <w:unhideWhenUsed/>
    <w:rsid w:val="001F4273"/>
    <w:pPr>
      <w:spacing w:before="100" w:beforeAutospacing="1" w:after="100" w:afterAutospacing="1"/>
    </w:pPr>
  </w:style>
  <w:style w:type="character" w:customStyle="1" w:styleId="af3">
    <w:name w:val="Текст сноски Знак"/>
    <w:basedOn w:val="a0"/>
    <w:link w:val="af4"/>
    <w:uiPriority w:val="99"/>
    <w:semiHidden/>
    <w:rsid w:val="001F4273"/>
    <w:rPr>
      <w:rFonts w:ascii="Times New Roman" w:eastAsia="Times New Roman" w:hAnsi="Times New Roman" w:cs="Times New Roman"/>
      <w:sz w:val="20"/>
      <w:szCs w:val="20"/>
      <w:lang w:eastAsia="ru-RU"/>
    </w:rPr>
  </w:style>
  <w:style w:type="paragraph" w:styleId="af4">
    <w:name w:val="footnote text"/>
    <w:basedOn w:val="a"/>
    <w:link w:val="af3"/>
    <w:uiPriority w:val="99"/>
    <w:semiHidden/>
    <w:unhideWhenUsed/>
    <w:rsid w:val="001F4273"/>
    <w:rPr>
      <w:sz w:val="20"/>
      <w:szCs w:val="20"/>
    </w:rPr>
  </w:style>
  <w:style w:type="character" w:customStyle="1" w:styleId="11">
    <w:name w:val="Текст сноски Знак1"/>
    <w:basedOn w:val="a0"/>
    <w:uiPriority w:val="99"/>
    <w:semiHidden/>
    <w:rsid w:val="001F4273"/>
    <w:rPr>
      <w:rFonts w:ascii="Times New Roman" w:eastAsia="Times New Roman" w:hAnsi="Times New Roman" w:cs="Times New Roman"/>
      <w:sz w:val="20"/>
      <w:szCs w:val="20"/>
      <w:lang w:eastAsia="ru-RU"/>
    </w:rPr>
  </w:style>
  <w:style w:type="character" w:customStyle="1" w:styleId="af5">
    <w:name w:val="Основной текст Знак"/>
    <w:basedOn w:val="a0"/>
    <w:link w:val="af6"/>
    <w:uiPriority w:val="99"/>
    <w:semiHidden/>
    <w:rsid w:val="001F4273"/>
    <w:rPr>
      <w:rFonts w:ascii="Times New Roman" w:eastAsia="Times New Roman" w:hAnsi="Times New Roman" w:cs="Times New Roman"/>
      <w:sz w:val="20"/>
      <w:szCs w:val="20"/>
      <w:lang w:eastAsia="ru-RU"/>
    </w:rPr>
  </w:style>
  <w:style w:type="paragraph" w:styleId="af6">
    <w:name w:val="Body Text"/>
    <w:basedOn w:val="a"/>
    <w:link w:val="af5"/>
    <w:uiPriority w:val="99"/>
    <w:semiHidden/>
    <w:unhideWhenUsed/>
    <w:rsid w:val="001F4273"/>
    <w:pPr>
      <w:widowControl w:val="0"/>
      <w:autoSpaceDE w:val="0"/>
      <w:autoSpaceDN w:val="0"/>
      <w:adjustRightInd w:val="0"/>
      <w:spacing w:after="120"/>
    </w:pPr>
    <w:rPr>
      <w:sz w:val="20"/>
      <w:szCs w:val="20"/>
    </w:rPr>
  </w:style>
  <w:style w:type="character" w:customStyle="1" w:styleId="12">
    <w:name w:val="Основной текст Знак1"/>
    <w:basedOn w:val="a0"/>
    <w:uiPriority w:val="99"/>
    <w:semiHidden/>
    <w:rsid w:val="001F4273"/>
    <w:rPr>
      <w:rFonts w:ascii="Times New Roman" w:eastAsia="Times New Roman" w:hAnsi="Times New Roman" w:cs="Times New Roman"/>
      <w:sz w:val="24"/>
      <w:szCs w:val="24"/>
      <w:lang w:eastAsia="ru-RU"/>
    </w:rPr>
  </w:style>
  <w:style w:type="paragraph" w:styleId="af7">
    <w:name w:val="Body Text Indent"/>
    <w:basedOn w:val="a"/>
    <w:link w:val="af8"/>
    <w:uiPriority w:val="99"/>
    <w:unhideWhenUsed/>
    <w:rsid w:val="001F4273"/>
    <w:pPr>
      <w:widowControl w:val="0"/>
      <w:autoSpaceDE w:val="0"/>
      <w:autoSpaceDN w:val="0"/>
      <w:adjustRightInd w:val="0"/>
      <w:spacing w:after="120"/>
      <w:ind w:left="283"/>
    </w:pPr>
    <w:rPr>
      <w:sz w:val="20"/>
      <w:szCs w:val="20"/>
    </w:rPr>
  </w:style>
  <w:style w:type="character" w:customStyle="1" w:styleId="af8">
    <w:name w:val="Основной текст с отступом Знак"/>
    <w:basedOn w:val="a0"/>
    <w:link w:val="af7"/>
    <w:uiPriority w:val="99"/>
    <w:rsid w:val="001F4273"/>
    <w:rPr>
      <w:rFonts w:ascii="Times New Roman" w:eastAsia="Times New Roman" w:hAnsi="Times New Roman" w:cs="Times New Roman"/>
      <w:sz w:val="20"/>
      <w:szCs w:val="20"/>
      <w:lang w:eastAsia="ru-RU"/>
    </w:rPr>
  </w:style>
  <w:style w:type="paragraph" w:styleId="af9">
    <w:name w:val="Subtitle"/>
    <w:basedOn w:val="a"/>
    <w:next w:val="a"/>
    <w:link w:val="afa"/>
    <w:uiPriority w:val="99"/>
    <w:qFormat/>
    <w:rsid w:val="001F4273"/>
    <w:pPr>
      <w:spacing w:after="200" w:line="276" w:lineRule="auto"/>
    </w:pPr>
    <w:rPr>
      <w:rFonts w:ascii="Cambria" w:hAnsi="Cambria"/>
      <w:i/>
      <w:iCs/>
      <w:color w:val="4F81BD"/>
      <w:spacing w:val="15"/>
      <w:lang w:val="en-US"/>
    </w:rPr>
  </w:style>
  <w:style w:type="character" w:customStyle="1" w:styleId="afa">
    <w:name w:val="Подзаголовок Знак"/>
    <w:basedOn w:val="a0"/>
    <w:link w:val="af9"/>
    <w:uiPriority w:val="99"/>
    <w:rsid w:val="001F4273"/>
    <w:rPr>
      <w:rFonts w:ascii="Cambria" w:eastAsia="Times New Roman" w:hAnsi="Cambria" w:cs="Times New Roman"/>
      <w:i/>
      <w:iCs/>
      <w:color w:val="4F81BD"/>
      <w:spacing w:val="15"/>
      <w:sz w:val="24"/>
      <w:szCs w:val="24"/>
      <w:lang w:val="en-US" w:eastAsia="ru-RU"/>
    </w:rPr>
  </w:style>
  <w:style w:type="character" w:customStyle="1" w:styleId="21">
    <w:name w:val="Основной текст с отступом 2 Знак"/>
    <w:basedOn w:val="a0"/>
    <w:link w:val="22"/>
    <w:uiPriority w:val="99"/>
    <w:semiHidden/>
    <w:rsid w:val="001F4273"/>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1F4273"/>
    <w:pPr>
      <w:widowControl w:val="0"/>
      <w:autoSpaceDE w:val="0"/>
      <w:autoSpaceDN w:val="0"/>
      <w:adjustRightInd w:val="0"/>
      <w:spacing w:after="120" w:line="480" w:lineRule="auto"/>
      <w:ind w:left="283"/>
      <w:jc w:val="both"/>
    </w:pPr>
    <w:rPr>
      <w:sz w:val="20"/>
      <w:szCs w:val="20"/>
    </w:rPr>
  </w:style>
  <w:style w:type="character" w:customStyle="1" w:styleId="210">
    <w:name w:val="Основной текст с отступом 2 Знак1"/>
    <w:basedOn w:val="a0"/>
    <w:uiPriority w:val="99"/>
    <w:semiHidden/>
    <w:rsid w:val="001F4273"/>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0"/>
    <w:link w:val="34"/>
    <w:uiPriority w:val="99"/>
    <w:semiHidden/>
    <w:rsid w:val="001F4273"/>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1F4273"/>
    <w:pPr>
      <w:spacing w:after="120"/>
      <w:ind w:left="283"/>
    </w:pPr>
    <w:rPr>
      <w:sz w:val="16"/>
      <w:szCs w:val="16"/>
    </w:rPr>
  </w:style>
  <w:style w:type="character" w:customStyle="1" w:styleId="310">
    <w:name w:val="Основной текст с отступом 3 Знак1"/>
    <w:basedOn w:val="a0"/>
    <w:uiPriority w:val="99"/>
    <w:semiHidden/>
    <w:rsid w:val="001F4273"/>
    <w:rPr>
      <w:rFonts w:ascii="Times New Roman" w:eastAsia="Times New Roman" w:hAnsi="Times New Roman" w:cs="Times New Roman"/>
      <w:sz w:val="16"/>
      <w:szCs w:val="16"/>
      <w:lang w:eastAsia="ru-RU"/>
    </w:rPr>
  </w:style>
  <w:style w:type="paragraph" w:styleId="afb">
    <w:name w:val="Document Map"/>
    <w:basedOn w:val="a"/>
    <w:link w:val="13"/>
    <w:uiPriority w:val="99"/>
    <w:semiHidden/>
    <w:unhideWhenUsed/>
    <w:rsid w:val="001F4273"/>
    <w:pPr>
      <w:spacing w:after="200" w:line="276" w:lineRule="auto"/>
    </w:pPr>
    <w:rPr>
      <w:rFonts w:ascii="Tahoma" w:hAnsi="Tahoma" w:cs="Tahoma"/>
      <w:sz w:val="16"/>
      <w:szCs w:val="16"/>
      <w:lang w:val="en-US"/>
    </w:rPr>
  </w:style>
  <w:style w:type="character" w:customStyle="1" w:styleId="13">
    <w:name w:val="Схема документа Знак1"/>
    <w:basedOn w:val="a0"/>
    <w:link w:val="afb"/>
    <w:uiPriority w:val="99"/>
    <w:semiHidden/>
    <w:locked/>
    <w:rsid w:val="001F4273"/>
    <w:rPr>
      <w:rFonts w:ascii="Tahoma" w:eastAsia="Times New Roman" w:hAnsi="Tahoma" w:cs="Tahoma"/>
      <w:sz w:val="16"/>
      <w:szCs w:val="16"/>
      <w:lang w:val="en-US" w:eastAsia="ru-RU"/>
    </w:rPr>
  </w:style>
  <w:style w:type="character" w:customStyle="1" w:styleId="afc">
    <w:name w:val="Схема документа Знак"/>
    <w:basedOn w:val="a0"/>
    <w:uiPriority w:val="99"/>
    <w:semiHidden/>
    <w:rsid w:val="001F4273"/>
    <w:rPr>
      <w:rFonts w:ascii="Segoe UI" w:eastAsia="Times New Roman" w:hAnsi="Segoe UI" w:cs="Segoe UI"/>
      <w:sz w:val="16"/>
      <w:szCs w:val="16"/>
      <w:lang w:eastAsia="ru-RU"/>
    </w:rPr>
  </w:style>
  <w:style w:type="character" w:customStyle="1" w:styleId="afd">
    <w:name w:val="Текст Знак"/>
    <w:basedOn w:val="a0"/>
    <w:link w:val="afe"/>
    <w:uiPriority w:val="99"/>
    <w:semiHidden/>
    <w:rsid w:val="001F4273"/>
    <w:rPr>
      <w:rFonts w:ascii="Courier New" w:eastAsia="Times New Roman" w:hAnsi="Courier New" w:cs="Times New Roman"/>
      <w:sz w:val="20"/>
      <w:szCs w:val="20"/>
      <w:lang w:eastAsia="ru-RU"/>
    </w:rPr>
  </w:style>
  <w:style w:type="paragraph" w:styleId="afe">
    <w:name w:val="Plain Text"/>
    <w:basedOn w:val="a"/>
    <w:link w:val="afd"/>
    <w:uiPriority w:val="99"/>
    <w:semiHidden/>
    <w:unhideWhenUsed/>
    <w:rsid w:val="001F4273"/>
    <w:rPr>
      <w:rFonts w:ascii="Courier New" w:hAnsi="Courier New"/>
      <w:sz w:val="20"/>
      <w:szCs w:val="20"/>
    </w:rPr>
  </w:style>
  <w:style w:type="character" w:customStyle="1" w:styleId="14">
    <w:name w:val="Текст Знак1"/>
    <w:basedOn w:val="a0"/>
    <w:uiPriority w:val="99"/>
    <w:semiHidden/>
    <w:rsid w:val="001F4273"/>
    <w:rPr>
      <w:rFonts w:ascii="Consolas" w:eastAsia="Times New Roman" w:hAnsi="Consolas" w:cs="Times New Roman"/>
      <w:sz w:val="21"/>
      <w:szCs w:val="21"/>
      <w:lang w:eastAsia="ru-RU"/>
    </w:rPr>
  </w:style>
  <w:style w:type="paragraph" w:styleId="23">
    <w:name w:val="Quote"/>
    <w:basedOn w:val="a"/>
    <w:next w:val="a"/>
    <w:link w:val="24"/>
    <w:uiPriority w:val="99"/>
    <w:qFormat/>
    <w:rsid w:val="001F4273"/>
    <w:pPr>
      <w:spacing w:after="200" w:line="276" w:lineRule="auto"/>
    </w:pPr>
    <w:rPr>
      <w:rFonts w:ascii="Calibri" w:hAnsi="Calibri"/>
      <w:i/>
      <w:iCs/>
      <w:color w:val="000000"/>
      <w:lang w:val="en-US"/>
    </w:rPr>
  </w:style>
  <w:style w:type="character" w:customStyle="1" w:styleId="24">
    <w:name w:val="Цитата 2 Знак"/>
    <w:basedOn w:val="a0"/>
    <w:link w:val="23"/>
    <w:uiPriority w:val="99"/>
    <w:rsid w:val="001F4273"/>
    <w:rPr>
      <w:rFonts w:ascii="Calibri" w:eastAsia="Times New Roman" w:hAnsi="Calibri" w:cs="Times New Roman"/>
      <w:i/>
      <w:iCs/>
      <w:color w:val="000000"/>
      <w:sz w:val="24"/>
      <w:szCs w:val="24"/>
      <w:lang w:val="en-US" w:eastAsia="ru-RU"/>
    </w:rPr>
  </w:style>
  <w:style w:type="paragraph" w:styleId="aff">
    <w:name w:val="Intense Quote"/>
    <w:basedOn w:val="a"/>
    <w:next w:val="a"/>
    <w:link w:val="aff0"/>
    <w:uiPriority w:val="99"/>
    <w:qFormat/>
    <w:rsid w:val="001F4273"/>
    <w:pPr>
      <w:pBdr>
        <w:bottom w:val="single" w:sz="4" w:space="4" w:color="4F81BD"/>
      </w:pBdr>
      <w:spacing w:before="200" w:after="280" w:line="276" w:lineRule="auto"/>
      <w:ind w:left="936" w:right="936"/>
    </w:pPr>
    <w:rPr>
      <w:rFonts w:ascii="Calibri" w:hAnsi="Calibri"/>
      <w:b/>
      <w:bCs/>
      <w:i/>
      <w:iCs/>
      <w:color w:val="4F81BD"/>
      <w:lang w:val="en-US"/>
    </w:rPr>
  </w:style>
  <w:style w:type="character" w:customStyle="1" w:styleId="aff0">
    <w:name w:val="Выделенная цитата Знак"/>
    <w:basedOn w:val="a0"/>
    <w:link w:val="aff"/>
    <w:uiPriority w:val="99"/>
    <w:rsid w:val="001F4273"/>
    <w:rPr>
      <w:rFonts w:ascii="Calibri" w:eastAsia="Times New Roman" w:hAnsi="Calibri" w:cs="Times New Roman"/>
      <w:b/>
      <w:bCs/>
      <w:i/>
      <w:iCs/>
      <w:color w:val="4F81BD"/>
      <w:sz w:val="24"/>
      <w:szCs w:val="24"/>
      <w:lang w:val="en-US" w:eastAsia="ru-RU"/>
    </w:rPr>
  </w:style>
  <w:style w:type="paragraph" w:customStyle="1" w:styleId="Pa9">
    <w:name w:val="Pa9"/>
    <w:basedOn w:val="Default"/>
    <w:next w:val="Default"/>
    <w:uiPriority w:val="99"/>
    <w:rsid w:val="001F4273"/>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1F4273"/>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1F4273"/>
    <w:pPr>
      <w:spacing w:line="201" w:lineRule="atLeast"/>
    </w:pPr>
    <w:rPr>
      <w:rFonts w:ascii="Times New Roman" w:eastAsia="Calibri" w:hAnsi="Times New Roman" w:cs="Times New Roman"/>
      <w:color w:val="auto"/>
      <w:lang w:eastAsia="ru-RU"/>
    </w:rPr>
  </w:style>
  <w:style w:type="character" w:customStyle="1" w:styleId="aff1">
    <w:name w:val="Основной текст_"/>
    <w:link w:val="15"/>
    <w:locked/>
    <w:rsid w:val="001F4273"/>
    <w:rPr>
      <w:sz w:val="29"/>
      <w:szCs w:val="29"/>
      <w:shd w:val="clear" w:color="auto" w:fill="FFFFFF"/>
    </w:rPr>
  </w:style>
  <w:style w:type="paragraph" w:customStyle="1" w:styleId="15">
    <w:name w:val="Основной текст1"/>
    <w:basedOn w:val="a"/>
    <w:link w:val="aff1"/>
    <w:rsid w:val="001F4273"/>
    <w:pPr>
      <w:widowControl w:val="0"/>
      <w:shd w:val="clear" w:color="auto" w:fill="FFFFFF"/>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1F4273"/>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2">
    <w:name w:val="Прижатый влево"/>
    <w:basedOn w:val="a"/>
    <w:next w:val="a"/>
    <w:uiPriority w:val="99"/>
    <w:rsid w:val="001F4273"/>
    <w:pPr>
      <w:widowControl w:val="0"/>
      <w:autoSpaceDE w:val="0"/>
      <w:autoSpaceDN w:val="0"/>
      <w:adjustRightInd w:val="0"/>
    </w:pPr>
    <w:rPr>
      <w:rFonts w:ascii="Arial" w:hAnsi="Arial" w:cs="Arial"/>
    </w:rPr>
  </w:style>
  <w:style w:type="paragraph" w:customStyle="1" w:styleId="aff3">
    <w:name w:val="Комментарий"/>
    <w:basedOn w:val="a"/>
    <w:next w:val="a"/>
    <w:rsid w:val="001F4273"/>
    <w:pPr>
      <w:widowControl w:val="0"/>
      <w:shd w:val="clear" w:color="auto" w:fill="F0F0F0"/>
      <w:autoSpaceDE w:val="0"/>
      <w:autoSpaceDN w:val="0"/>
      <w:adjustRightInd w:val="0"/>
      <w:spacing w:before="75" w:after="200" w:line="276" w:lineRule="auto"/>
      <w:ind w:left="170"/>
      <w:jc w:val="both"/>
    </w:pPr>
    <w:rPr>
      <w:rFonts w:ascii="Arial" w:hAnsi="Arial" w:cs="Arial"/>
      <w:color w:val="353842"/>
      <w:lang w:val="en-US"/>
    </w:rPr>
  </w:style>
  <w:style w:type="paragraph" w:customStyle="1" w:styleId="aff4">
    <w:name w:val="Таблицы (моноширинный)"/>
    <w:basedOn w:val="a"/>
    <w:next w:val="a"/>
    <w:uiPriority w:val="99"/>
    <w:rsid w:val="001F4273"/>
    <w:pPr>
      <w:widowControl w:val="0"/>
      <w:autoSpaceDE w:val="0"/>
      <w:autoSpaceDN w:val="0"/>
      <w:adjustRightInd w:val="0"/>
      <w:spacing w:after="200" w:line="276" w:lineRule="auto"/>
      <w:jc w:val="both"/>
    </w:pPr>
    <w:rPr>
      <w:rFonts w:ascii="Courier New" w:hAnsi="Courier New" w:cs="Courier New"/>
      <w:szCs w:val="28"/>
      <w:lang w:val="en-US"/>
    </w:rPr>
  </w:style>
  <w:style w:type="paragraph" w:customStyle="1" w:styleId="aff5">
    <w:name w:val="Знак Знак Знак"/>
    <w:basedOn w:val="a"/>
    <w:uiPriority w:val="99"/>
    <w:rsid w:val="001F4273"/>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1F427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1F4273"/>
    <w:pPr>
      <w:spacing w:before="100" w:beforeAutospacing="1" w:after="100" w:afterAutospacing="1"/>
    </w:pPr>
  </w:style>
  <w:style w:type="paragraph" w:customStyle="1" w:styleId="p7">
    <w:name w:val="p7"/>
    <w:basedOn w:val="a"/>
    <w:uiPriority w:val="99"/>
    <w:rsid w:val="001F4273"/>
    <w:pPr>
      <w:spacing w:before="100" w:beforeAutospacing="1" w:after="100" w:afterAutospacing="1"/>
    </w:pPr>
  </w:style>
  <w:style w:type="character" w:customStyle="1" w:styleId="NoSpacingChar">
    <w:name w:val="No Spacing Char"/>
    <w:link w:val="25"/>
    <w:locked/>
    <w:rsid w:val="001F4273"/>
    <w:rPr>
      <w:rFonts w:ascii="Cambria" w:eastAsia="Times New Roman" w:hAnsi="Cambria"/>
    </w:rPr>
  </w:style>
  <w:style w:type="paragraph" w:customStyle="1" w:styleId="25">
    <w:name w:val="Без интервала2"/>
    <w:link w:val="NoSpacingChar"/>
    <w:rsid w:val="001F4273"/>
    <w:pPr>
      <w:spacing w:after="200" w:line="276" w:lineRule="auto"/>
    </w:pPr>
    <w:rPr>
      <w:rFonts w:ascii="Cambria" w:eastAsia="Times New Roman" w:hAnsi="Cambria"/>
    </w:rPr>
  </w:style>
  <w:style w:type="paragraph" w:customStyle="1" w:styleId="aff6">
    <w:name w:val="Заголовок ЭР (левое окно)"/>
    <w:basedOn w:val="a"/>
    <w:next w:val="a"/>
    <w:uiPriority w:val="99"/>
    <w:rsid w:val="001F4273"/>
    <w:pPr>
      <w:widowControl w:val="0"/>
      <w:autoSpaceDE w:val="0"/>
      <w:autoSpaceDN w:val="0"/>
      <w:adjustRightInd w:val="0"/>
      <w:spacing w:before="300" w:after="250"/>
      <w:jc w:val="center"/>
    </w:pPr>
    <w:rPr>
      <w:rFonts w:ascii="Arial" w:eastAsiaTheme="minorEastAsia" w:hAnsi="Arial" w:cs="Arial"/>
      <w:b/>
      <w:bCs/>
      <w:color w:val="26282F"/>
      <w:sz w:val="26"/>
      <w:szCs w:val="26"/>
    </w:rPr>
  </w:style>
  <w:style w:type="paragraph" w:customStyle="1" w:styleId="211">
    <w:name w:val="Основной текст с отступом 21"/>
    <w:basedOn w:val="a"/>
    <w:uiPriority w:val="99"/>
    <w:rsid w:val="001F4273"/>
    <w:pPr>
      <w:suppressAutoHyphens/>
      <w:ind w:right="-1050" w:firstLine="851"/>
      <w:jc w:val="both"/>
    </w:pPr>
    <w:rPr>
      <w:b/>
      <w:sz w:val="28"/>
      <w:szCs w:val="20"/>
    </w:rPr>
  </w:style>
  <w:style w:type="character" w:styleId="aff7">
    <w:name w:val="Subtle Emphasis"/>
    <w:basedOn w:val="a0"/>
    <w:qFormat/>
    <w:rsid w:val="001F4273"/>
    <w:rPr>
      <w:rFonts w:ascii="Times New Roman" w:hAnsi="Times New Roman" w:cs="Times New Roman" w:hint="default"/>
      <w:i/>
      <w:iCs/>
      <w:color w:val="808080"/>
    </w:rPr>
  </w:style>
  <w:style w:type="character" w:styleId="aff8">
    <w:name w:val="Intense Emphasis"/>
    <w:basedOn w:val="a0"/>
    <w:uiPriority w:val="99"/>
    <w:qFormat/>
    <w:rsid w:val="001F4273"/>
    <w:rPr>
      <w:rFonts w:ascii="Times New Roman" w:hAnsi="Times New Roman" w:cs="Times New Roman" w:hint="default"/>
      <w:b/>
      <w:bCs/>
      <w:i/>
      <w:iCs/>
      <w:color w:val="4F81BD"/>
    </w:rPr>
  </w:style>
  <w:style w:type="character" w:styleId="aff9">
    <w:name w:val="Subtle Reference"/>
    <w:basedOn w:val="a0"/>
    <w:uiPriority w:val="99"/>
    <w:qFormat/>
    <w:rsid w:val="001F4273"/>
    <w:rPr>
      <w:rFonts w:ascii="Times New Roman" w:hAnsi="Times New Roman" w:cs="Times New Roman" w:hint="default"/>
      <w:smallCaps/>
      <w:color w:val="C0504D"/>
      <w:u w:val="single"/>
    </w:rPr>
  </w:style>
  <w:style w:type="character" w:styleId="affa">
    <w:name w:val="Intense Reference"/>
    <w:basedOn w:val="a0"/>
    <w:uiPriority w:val="99"/>
    <w:qFormat/>
    <w:rsid w:val="001F4273"/>
    <w:rPr>
      <w:rFonts w:ascii="Times New Roman" w:hAnsi="Times New Roman" w:cs="Times New Roman" w:hint="default"/>
      <w:b/>
      <w:bCs/>
      <w:smallCaps/>
      <w:color w:val="C0504D"/>
      <w:spacing w:val="5"/>
      <w:u w:val="single"/>
    </w:rPr>
  </w:style>
  <w:style w:type="character" w:styleId="affb">
    <w:name w:val="Book Title"/>
    <w:basedOn w:val="a0"/>
    <w:uiPriority w:val="99"/>
    <w:qFormat/>
    <w:rsid w:val="001F4273"/>
    <w:rPr>
      <w:rFonts w:ascii="Times New Roman" w:hAnsi="Times New Roman" w:cs="Times New Roman" w:hint="default"/>
      <w:b/>
      <w:bCs/>
      <w:smallCaps/>
      <w:spacing w:val="5"/>
    </w:rPr>
  </w:style>
  <w:style w:type="character" w:customStyle="1" w:styleId="A10">
    <w:name w:val="A1"/>
    <w:uiPriority w:val="99"/>
    <w:rsid w:val="001F4273"/>
    <w:rPr>
      <w:b/>
      <w:bCs/>
      <w:color w:val="000000"/>
      <w:sz w:val="20"/>
      <w:szCs w:val="20"/>
    </w:rPr>
  </w:style>
  <w:style w:type="character" w:customStyle="1" w:styleId="16">
    <w:name w:val="Без интервала Знак1"/>
    <w:uiPriority w:val="99"/>
    <w:locked/>
    <w:rsid w:val="001F4273"/>
    <w:rPr>
      <w:rFonts w:ascii="Times New Roman" w:eastAsia="Times New Roman" w:hAnsi="Times New Roman" w:cs="Times New Roman" w:hint="default"/>
      <w:sz w:val="22"/>
      <w:szCs w:val="22"/>
      <w:lang w:val="ru-RU" w:eastAsia="en-US" w:bidi="ar-SA"/>
    </w:rPr>
  </w:style>
  <w:style w:type="character" w:customStyle="1" w:styleId="affc">
    <w:name w:val="Цветовое выделение"/>
    <w:rsid w:val="001F4273"/>
    <w:rPr>
      <w:b/>
      <w:bCs w:val="0"/>
      <w:color w:val="000080"/>
      <w:sz w:val="28"/>
    </w:rPr>
  </w:style>
  <w:style w:type="character" w:customStyle="1" w:styleId="apple-converted-space">
    <w:name w:val="apple-converted-space"/>
    <w:rsid w:val="001F4273"/>
  </w:style>
  <w:style w:type="paragraph" w:customStyle="1" w:styleId="affd">
    <w:name w:val="Заголовок ЭР (правое окно)"/>
    <w:basedOn w:val="aff6"/>
    <w:next w:val="a"/>
    <w:uiPriority w:val="99"/>
    <w:rsid w:val="001F4273"/>
  </w:style>
  <w:style w:type="paragraph" w:customStyle="1" w:styleId="17">
    <w:name w:val="Абзац списка1"/>
    <w:basedOn w:val="a"/>
    <w:rsid w:val="001F4273"/>
    <w:pPr>
      <w:spacing w:after="200" w:line="276" w:lineRule="auto"/>
      <w:ind w:left="720"/>
      <w:contextualSpacing/>
    </w:pPr>
    <w:rPr>
      <w:rFonts w:ascii="Calibri" w:hAnsi="Calibri"/>
    </w:rPr>
  </w:style>
  <w:style w:type="paragraph" w:customStyle="1" w:styleId="affe">
    <w:name w:val="Нормальный (таблица)"/>
    <w:basedOn w:val="a"/>
    <w:next w:val="a"/>
    <w:rsid w:val="001F4273"/>
    <w:pPr>
      <w:widowControl w:val="0"/>
      <w:autoSpaceDE w:val="0"/>
      <w:autoSpaceDN w:val="0"/>
      <w:adjustRightInd w:val="0"/>
      <w:jc w:val="both"/>
    </w:pPr>
    <w:rPr>
      <w:rFonts w:ascii="Arial" w:hAnsi="Arial" w:cs="Arial"/>
    </w:rPr>
  </w:style>
  <w:style w:type="paragraph" w:customStyle="1" w:styleId="18">
    <w:name w:val="Без интервала1"/>
    <w:rsid w:val="001F4273"/>
    <w:pPr>
      <w:spacing w:after="0" w:line="240" w:lineRule="auto"/>
    </w:pPr>
    <w:rPr>
      <w:rFonts w:ascii="Times New Roman" w:eastAsia="Times New Roman" w:hAnsi="Times New Roman" w:cs="Times New Roman"/>
      <w:sz w:val="28"/>
      <w:szCs w:val="28"/>
    </w:rPr>
  </w:style>
  <w:style w:type="character" w:customStyle="1" w:styleId="A70">
    <w:name w:val="A7"/>
    <w:uiPriority w:val="99"/>
    <w:rsid w:val="001F4273"/>
    <w:rPr>
      <w:color w:val="000000"/>
      <w:sz w:val="20"/>
      <w:szCs w:val="20"/>
      <w:u w:val="single"/>
    </w:rPr>
  </w:style>
  <w:style w:type="paragraph" w:styleId="35">
    <w:name w:val="List 3"/>
    <w:basedOn w:val="a"/>
    <w:rsid w:val="001F4273"/>
    <w:pPr>
      <w:ind w:left="849"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1000" TargetMode="External"/><Relationship Id="rId18" Type="http://schemas.openxmlformats.org/officeDocument/2006/relationships/hyperlink" Target="garantF1://12091967.46" TargetMode="Externa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yperlink" Target="garantF1://70191362.108575" TargetMode="External"/><Relationship Id="rId7" Type="http://schemas.openxmlformats.org/officeDocument/2006/relationships/footnotes" Target="footnotes.xml"/><Relationship Id="rId12" Type="http://schemas.openxmlformats.org/officeDocument/2006/relationships/hyperlink" Target="garantF1://57646200.0" TargetMode="External"/><Relationship Id="rId17" Type="http://schemas.openxmlformats.org/officeDocument/2006/relationships/hyperlink" Target="garantF1://10080094.100" TargetMode="External"/><Relationship Id="rId25" Type="http://schemas.openxmlformats.org/officeDocument/2006/relationships/hyperlink" Target="garantF1://70329490.0" TargetMode="External"/><Relationship Id="rId2" Type="http://schemas.openxmlformats.org/officeDocument/2006/relationships/numbering" Target="numbering.xml"/><Relationship Id="rId16" Type="http://schemas.openxmlformats.org/officeDocument/2006/relationships/hyperlink" Target="http://internet.garant.ru/document/redirect/70170950/0" TargetMode="External"/><Relationship Id="rId20" Type="http://schemas.openxmlformats.org/officeDocument/2006/relationships/hyperlink" Target="http://bestpravo.ru/federalnoje/ea-postanovlenija/z1w.ht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85198.0" TargetMode="External"/><Relationship Id="rId24" Type="http://schemas.openxmlformats.org/officeDocument/2006/relationships/hyperlink" Target="garantF1://70329490.1100" TargetMode="External"/><Relationship Id="rId5" Type="http://schemas.openxmlformats.org/officeDocument/2006/relationships/settings" Target="settings.xml"/><Relationship Id="rId15" Type="http://schemas.openxmlformats.org/officeDocument/2006/relationships/hyperlink" Target="garantF1://71314220.0" TargetMode="External"/><Relationship Id="rId23" Type="http://schemas.openxmlformats.org/officeDocument/2006/relationships/hyperlink" Target="garantF1://71324792.0" TargetMode="External"/><Relationship Id="rId28" Type="http://schemas.openxmlformats.org/officeDocument/2006/relationships/fontTable" Target="fontTable.xml"/><Relationship Id="rId10" Type="http://schemas.openxmlformats.org/officeDocument/2006/relationships/hyperlink" Target="https://edu.tatar.ru/k_ustye/k-zaton/dou_rodnichok" TargetMode="External"/><Relationship Id="rId19" Type="http://schemas.openxmlformats.org/officeDocument/2006/relationships/hyperlink" Target="garantF1://12082235.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0329490.0" TargetMode="External"/><Relationship Id="rId22" Type="http://schemas.openxmlformats.org/officeDocument/2006/relationships/hyperlink" Target="garantF1://12025268.3351"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73474-ADA3-497F-8CD2-D0E084CDA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3549</TotalTime>
  <Pages>1</Pages>
  <Words>27753</Words>
  <Characters>158193</Characters>
  <Application>Microsoft Office Word</Application>
  <DocSecurity>0</DocSecurity>
  <Lines>1318</Lines>
  <Paragraphs>371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userpc</cp:lastModifiedBy>
  <cp:revision>31</cp:revision>
  <cp:lastPrinted>2024-06-19T08:58:00Z</cp:lastPrinted>
  <dcterms:created xsi:type="dcterms:W3CDTF">2024-03-10T07:13:00Z</dcterms:created>
  <dcterms:modified xsi:type="dcterms:W3CDTF">2024-07-17T10:39:00Z</dcterms:modified>
</cp:coreProperties>
</file>